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963C32" w14:textId="77777777" w:rsidR="00CC45D8" w:rsidRPr="00B92CD8" w:rsidRDefault="00CC45D8" w:rsidP="00CC45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b/>
          <w:bCs/>
          <w:color w:val="000000" w:themeColor="text1"/>
          <w:lang w:eastAsia="ja-JP"/>
        </w:rPr>
      </w:pPr>
    </w:p>
    <w:p w14:paraId="6D901B89" w14:textId="77777777" w:rsidR="00CC45D8" w:rsidRPr="00B92CD8" w:rsidRDefault="00CC45D8" w:rsidP="00CC45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b/>
          <w:bCs/>
          <w:color w:val="000000" w:themeColor="text1"/>
          <w:lang w:eastAsia="ja-JP"/>
        </w:rPr>
      </w:pPr>
    </w:p>
    <w:p w14:paraId="4C7D3AA6" w14:textId="77777777" w:rsidR="00CC45D8" w:rsidRPr="00B92CD8" w:rsidRDefault="00CC45D8" w:rsidP="00CC45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b/>
          <w:bCs/>
          <w:color w:val="000000" w:themeColor="text1"/>
          <w:lang w:eastAsia="ja-JP"/>
        </w:rPr>
      </w:pPr>
    </w:p>
    <w:p w14:paraId="7B3FD116" w14:textId="77777777" w:rsidR="00CC45D8" w:rsidRPr="00B92CD8" w:rsidRDefault="00CC45D8" w:rsidP="00CC45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b/>
          <w:bCs/>
          <w:color w:val="000000" w:themeColor="text1"/>
          <w:lang w:eastAsia="ja-JP"/>
        </w:rPr>
      </w:pPr>
    </w:p>
    <w:p w14:paraId="5A453094" w14:textId="77777777" w:rsidR="00CC45D8" w:rsidRPr="00B92CD8" w:rsidRDefault="00CC45D8" w:rsidP="00CC45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b/>
          <w:bCs/>
          <w:color w:val="000000" w:themeColor="text1"/>
          <w:lang w:eastAsia="ja-JP"/>
        </w:rPr>
      </w:pPr>
    </w:p>
    <w:p w14:paraId="2B6573B6" w14:textId="77777777" w:rsidR="00CC45D8" w:rsidRPr="00B92CD8" w:rsidRDefault="00CC45D8" w:rsidP="00CC45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b/>
          <w:bCs/>
          <w:color w:val="000000" w:themeColor="text1"/>
          <w:lang w:eastAsia="ja-JP"/>
        </w:rPr>
      </w:pPr>
    </w:p>
    <w:p w14:paraId="6E14CDB4" w14:textId="77777777" w:rsidR="00CC45D8" w:rsidRPr="00B92CD8" w:rsidRDefault="00CC45D8" w:rsidP="00CC45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b/>
          <w:bCs/>
          <w:color w:val="000000" w:themeColor="text1"/>
          <w:lang w:eastAsia="ja-JP"/>
        </w:rPr>
      </w:pPr>
    </w:p>
    <w:p w14:paraId="2F246243" w14:textId="77777777" w:rsidR="00CC45D8" w:rsidRPr="00B92CD8" w:rsidRDefault="00CC45D8" w:rsidP="00CC45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b/>
          <w:bCs/>
          <w:color w:val="000000" w:themeColor="text1"/>
          <w:lang w:eastAsia="ja-JP"/>
        </w:rPr>
      </w:pPr>
    </w:p>
    <w:p w14:paraId="21DA5F29" w14:textId="77777777" w:rsidR="00CC45D8" w:rsidRPr="00B92CD8" w:rsidRDefault="00CC45D8" w:rsidP="00CC45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b/>
          <w:bCs/>
          <w:color w:val="000000" w:themeColor="text1"/>
          <w:lang w:eastAsia="ja-JP"/>
        </w:rPr>
      </w:pPr>
    </w:p>
    <w:p w14:paraId="518171EC" w14:textId="77777777" w:rsidR="00CC45D8" w:rsidRPr="00B92CD8" w:rsidRDefault="00CC45D8" w:rsidP="00CC45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b/>
          <w:bCs/>
          <w:color w:val="000000" w:themeColor="text1"/>
          <w:lang w:eastAsia="ja-JP"/>
        </w:rPr>
      </w:pPr>
    </w:p>
    <w:p w14:paraId="6DFC5641" w14:textId="77777777" w:rsidR="00CC45D8" w:rsidRPr="00B92CD8" w:rsidRDefault="00CC45D8" w:rsidP="00CC45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b/>
          <w:bCs/>
          <w:color w:val="000000" w:themeColor="text1"/>
          <w:lang w:eastAsia="ja-JP"/>
        </w:rPr>
      </w:pPr>
    </w:p>
    <w:p w14:paraId="0485EE8F" w14:textId="77777777" w:rsidR="00CC45D8" w:rsidRPr="00B92CD8" w:rsidRDefault="00CC45D8" w:rsidP="00CC45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b/>
          <w:bCs/>
          <w:color w:val="000000" w:themeColor="text1"/>
          <w:lang w:eastAsia="ja-JP"/>
        </w:rPr>
      </w:pPr>
    </w:p>
    <w:p w14:paraId="211D89A4" w14:textId="77777777" w:rsidR="00CC45D8" w:rsidRPr="00B92CD8" w:rsidRDefault="00CC45D8" w:rsidP="00CC45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b/>
          <w:bCs/>
          <w:color w:val="000000" w:themeColor="text1"/>
          <w:lang w:eastAsia="ja-JP"/>
        </w:rPr>
      </w:pPr>
    </w:p>
    <w:p w14:paraId="05361A12" w14:textId="77777777" w:rsidR="00CC45D8" w:rsidRPr="008D0DA3" w:rsidRDefault="00CC45D8" w:rsidP="00CC45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jc w:val="center"/>
        <w:rPr>
          <w:rFonts w:eastAsia="MS Mincho"/>
          <w:b/>
          <w:bCs/>
          <w:color w:val="000000" w:themeColor="text1"/>
          <w:lang w:eastAsia="ja-JP"/>
        </w:rPr>
      </w:pPr>
      <w:bookmarkStart w:id="0" w:name="_GoBack"/>
      <w:r w:rsidRPr="00B92CD8">
        <w:rPr>
          <w:rFonts w:eastAsia="MS Mincho"/>
          <w:b/>
          <w:bCs/>
          <w:color w:val="000000" w:themeColor="text1"/>
          <w:lang w:eastAsia="ja-JP"/>
        </w:rPr>
        <w:t xml:space="preserve"> </w:t>
      </w:r>
      <w:r w:rsidR="00795E8B" w:rsidRPr="008D0DA3">
        <w:rPr>
          <w:rFonts w:eastAsia="MS Mincho"/>
          <w:b/>
          <w:bCs/>
          <w:color w:val="000000" w:themeColor="text1"/>
          <w:lang w:eastAsia="ja-JP"/>
        </w:rPr>
        <w:t xml:space="preserve">Quantitative </w:t>
      </w:r>
      <w:r w:rsidRPr="008D0DA3">
        <w:rPr>
          <w:rFonts w:eastAsia="MS Mincho"/>
          <w:b/>
          <w:bCs/>
          <w:color w:val="000000" w:themeColor="text1"/>
          <w:lang w:eastAsia="ja-JP"/>
        </w:rPr>
        <w:t>Modelling</w:t>
      </w:r>
      <w:r w:rsidR="00795E8B" w:rsidRPr="008D0DA3">
        <w:rPr>
          <w:rFonts w:eastAsia="MS Mincho"/>
          <w:b/>
          <w:bCs/>
          <w:color w:val="000000" w:themeColor="text1"/>
          <w:lang w:eastAsia="ja-JP"/>
        </w:rPr>
        <w:t xml:space="preserve"> in Cognitive Ergonomics:</w:t>
      </w:r>
      <w:r w:rsidRPr="008D0DA3">
        <w:rPr>
          <w:rFonts w:eastAsia="MS Mincho"/>
          <w:b/>
          <w:bCs/>
          <w:color w:val="000000" w:themeColor="text1"/>
          <w:lang w:eastAsia="ja-JP"/>
        </w:rPr>
        <w:t xml:space="preserve"> </w:t>
      </w:r>
      <w:r w:rsidR="00795E8B" w:rsidRPr="008D0DA3">
        <w:rPr>
          <w:rFonts w:eastAsia="MS Mincho"/>
          <w:b/>
          <w:bCs/>
          <w:color w:val="000000" w:themeColor="text1"/>
          <w:lang w:eastAsia="ja-JP"/>
        </w:rPr>
        <w:t>Predicting</w:t>
      </w:r>
      <w:r w:rsidRPr="008D0DA3">
        <w:rPr>
          <w:rFonts w:eastAsia="MS Mincho"/>
          <w:b/>
          <w:bCs/>
          <w:color w:val="000000" w:themeColor="text1"/>
          <w:lang w:eastAsia="ja-JP"/>
        </w:rPr>
        <w:t xml:space="preserve"> Signal</w:t>
      </w:r>
      <w:r w:rsidR="006624B2" w:rsidRPr="008D0DA3">
        <w:rPr>
          <w:rFonts w:eastAsia="MS Mincho"/>
          <w:b/>
          <w:bCs/>
          <w:color w:val="000000" w:themeColor="text1"/>
          <w:lang w:eastAsia="ja-JP"/>
        </w:rPr>
        <w:t>s</w:t>
      </w:r>
      <w:r w:rsidRPr="008D0DA3">
        <w:rPr>
          <w:rFonts w:eastAsia="MS Mincho"/>
          <w:b/>
          <w:bCs/>
          <w:color w:val="000000" w:themeColor="text1"/>
          <w:lang w:eastAsia="ja-JP"/>
        </w:rPr>
        <w:t xml:space="preserve"> Passed At Danger </w:t>
      </w:r>
    </w:p>
    <w:bookmarkEnd w:id="0"/>
    <w:p w14:paraId="0792CE94" w14:textId="77777777" w:rsidR="00B54BCC" w:rsidRPr="008D0DA3" w:rsidRDefault="00CC45D8" w:rsidP="00B54B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jc w:val="center"/>
        <w:rPr>
          <w:rFonts w:eastAsia="MS Mincho"/>
          <w:b/>
          <w:bCs/>
          <w:color w:val="000000" w:themeColor="text1"/>
          <w:lang w:eastAsia="ja-JP"/>
        </w:rPr>
      </w:pPr>
      <w:r w:rsidRPr="008D0DA3">
        <w:rPr>
          <w:rFonts w:eastAsia="MS Mincho"/>
          <w:b/>
          <w:bCs/>
          <w:color w:val="000000" w:themeColor="text1"/>
          <w:lang w:eastAsia="ja-JP"/>
        </w:rPr>
        <w:br w:type="page"/>
      </w:r>
    </w:p>
    <w:p w14:paraId="260BB36C" w14:textId="77777777" w:rsidR="00B54BCC" w:rsidRPr="008D0DA3" w:rsidRDefault="00B54BCC" w:rsidP="00B54B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jc w:val="center"/>
        <w:rPr>
          <w:rFonts w:eastAsia="MS Mincho"/>
          <w:b/>
          <w:bCs/>
          <w:color w:val="000000" w:themeColor="text1"/>
          <w:lang w:eastAsia="ja-JP"/>
        </w:rPr>
      </w:pPr>
    </w:p>
    <w:p w14:paraId="29EEFDCB" w14:textId="77777777" w:rsidR="00B54BCC" w:rsidRPr="008D0DA3" w:rsidRDefault="00B54BCC" w:rsidP="00B54B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jc w:val="center"/>
        <w:rPr>
          <w:rFonts w:eastAsia="MS Mincho"/>
          <w:b/>
          <w:bCs/>
          <w:color w:val="000000" w:themeColor="text1"/>
          <w:lang w:eastAsia="ja-JP"/>
        </w:rPr>
      </w:pPr>
    </w:p>
    <w:p w14:paraId="508B1A21" w14:textId="77777777" w:rsidR="00B54BCC" w:rsidRPr="008D0DA3" w:rsidRDefault="00B54BCC" w:rsidP="00B54B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jc w:val="center"/>
        <w:rPr>
          <w:rFonts w:eastAsia="MS Mincho"/>
          <w:b/>
          <w:bCs/>
          <w:color w:val="000000" w:themeColor="text1"/>
          <w:lang w:eastAsia="ja-JP"/>
        </w:rPr>
      </w:pPr>
    </w:p>
    <w:p w14:paraId="03764579" w14:textId="77777777" w:rsidR="00B54BCC" w:rsidRPr="008D0DA3" w:rsidRDefault="00B54BCC" w:rsidP="00B54B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jc w:val="center"/>
        <w:rPr>
          <w:rFonts w:eastAsia="MS Mincho"/>
          <w:b/>
          <w:bCs/>
          <w:color w:val="000000" w:themeColor="text1"/>
          <w:lang w:eastAsia="ja-JP"/>
        </w:rPr>
      </w:pPr>
    </w:p>
    <w:p w14:paraId="6B53F27E" w14:textId="77777777" w:rsidR="00B54BCC" w:rsidRPr="008D0DA3" w:rsidRDefault="00B54BCC" w:rsidP="00B54B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jc w:val="center"/>
        <w:rPr>
          <w:rFonts w:eastAsia="MS Mincho"/>
          <w:b/>
          <w:bCs/>
          <w:color w:val="000000" w:themeColor="text1"/>
          <w:lang w:eastAsia="ja-JP"/>
        </w:rPr>
      </w:pPr>
    </w:p>
    <w:p w14:paraId="0E8ACD2E" w14:textId="77777777" w:rsidR="00B54BCC" w:rsidRPr="008D0DA3" w:rsidRDefault="00B54BCC" w:rsidP="00B54B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jc w:val="center"/>
        <w:rPr>
          <w:rFonts w:eastAsia="MS Mincho"/>
          <w:b/>
          <w:bCs/>
          <w:color w:val="000000" w:themeColor="text1"/>
          <w:lang w:eastAsia="ja-JP"/>
        </w:rPr>
      </w:pPr>
    </w:p>
    <w:p w14:paraId="7DEE057F" w14:textId="77777777" w:rsidR="00B54BCC" w:rsidRPr="008D0DA3" w:rsidRDefault="00B54BCC" w:rsidP="00B54B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jc w:val="center"/>
        <w:rPr>
          <w:rFonts w:eastAsia="MS Mincho"/>
          <w:bCs/>
          <w:color w:val="000000" w:themeColor="text1"/>
          <w:lang w:eastAsia="ja-JP"/>
        </w:rPr>
      </w:pPr>
      <w:r w:rsidRPr="008D0DA3">
        <w:rPr>
          <w:rFonts w:eastAsia="MS Mincho"/>
          <w:bCs/>
          <w:color w:val="000000" w:themeColor="text1"/>
          <w:lang w:eastAsia="ja-JP"/>
        </w:rPr>
        <w:t>Neville Moray</w:t>
      </w:r>
    </w:p>
    <w:p w14:paraId="2F55C449" w14:textId="77777777" w:rsidR="00B54BCC" w:rsidRPr="008D0DA3" w:rsidRDefault="00B54BCC" w:rsidP="00B54BCC">
      <w:pPr>
        <w:spacing w:line="360" w:lineRule="auto"/>
        <w:ind w:right="540"/>
        <w:jc w:val="center"/>
        <w:rPr>
          <w:rFonts w:eastAsia="MS Mincho"/>
          <w:color w:val="000000" w:themeColor="text1"/>
          <w:lang w:eastAsia="ja-JP"/>
        </w:rPr>
      </w:pPr>
      <w:r w:rsidRPr="008D0DA3">
        <w:rPr>
          <w:rFonts w:eastAsia="MS Mincho"/>
          <w:color w:val="000000" w:themeColor="text1"/>
          <w:lang w:eastAsia="ja-JP"/>
        </w:rPr>
        <w:t>Department of Psychology</w:t>
      </w:r>
    </w:p>
    <w:p w14:paraId="0857F4C5" w14:textId="77777777" w:rsidR="00B54BCC" w:rsidRPr="008D0DA3" w:rsidRDefault="00B54BCC" w:rsidP="00B54BCC">
      <w:pPr>
        <w:spacing w:line="360" w:lineRule="auto"/>
        <w:ind w:right="540"/>
        <w:jc w:val="center"/>
        <w:rPr>
          <w:rFonts w:eastAsia="MS Mincho"/>
          <w:color w:val="000000" w:themeColor="text1"/>
          <w:lang w:eastAsia="ja-JP"/>
        </w:rPr>
      </w:pPr>
      <w:r w:rsidRPr="008D0DA3">
        <w:rPr>
          <w:rFonts w:eastAsia="MS Mincho"/>
          <w:color w:val="000000" w:themeColor="text1"/>
          <w:lang w:eastAsia="ja-JP"/>
        </w:rPr>
        <w:t>University of Surrey, UK</w:t>
      </w:r>
      <w:r w:rsidRPr="008D0DA3">
        <w:rPr>
          <w:rStyle w:val="FootnoteReference"/>
          <w:rFonts w:eastAsia="MS Mincho"/>
          <w:color w:val="000000" w:themeColor="text1"/>
          <w:lang w:eastAsia="ja-JP"/>
        </w:rPr>
        <w:footnoteReference w:id="1"/>
      </w:r>
    </w:p>
    <w:p w14:paraId="3155F1A6" w14:textId="77777777" w:rsidR="00B54BCC" w:rsidRPr="008D0DA3" w:rsidRDefault="00B54BCC" w:rsidP="00B54B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jc w:val="center"/>
        <w:rPr>
          <w:rFonts w:eastAsia="MS Mincho"/>
          <w:bCs/>
          <w:color w:val="000000" w:themeColor="text1"/>
          <w:lang w:eastAsia="ja-JP"/>
        </w:rPr>
      </w:pPr>
    </w:p>
    <w:p w14:paraId="49243D1A" w14:textId="77777777" w:rsidR="00B54BCC" w:rsidRPr="008D0DA3" w:rsidRDefault="00B54BCC" w:rsidP="00B54B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jc w:val="center"/>
        <w:rPr>
          <w:rFonts w:eastAsia="MS Mincho"/>
          <w:bCs/>
          <w:color w:val="000000" w:themeColor="text1"/>
          <w:lang w:eastAsia="ja-JP"/>
        </w:rPr>
      </w:pPr>
      <w:r w:rsidRPr="008D0DA3">
        <w:rPr>
          <w:rFonts w:eastAsia="MS Mincho"/>
          <w:bCs/>
          <w:color w:val="000000" w:themeColor="text1"/>
          <w:lang w:eastAsia="ja-JP"/>
        </w:rPr>
        <w:t>John Groeger</w:t>
      </w:r>
    </w:p>
    <w:p w14:paraId="0E48F972" w14:textId="77777777" w:rsidR="00B54BCC" w:rsidRPr="008D0DA3" w:rsidRDefault="00B54BCC" w:rsidP="00B54B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jc w:val="center"/>
        <w:rPr>
          <w:rFonts w:eastAsia="MS Mincho"/>
          <w:bCs/>
          <w:color w:val="000000" w:themeColor="text1"/>
          <w:lang w:eastAsia="ja-JP"/>
        </w:rPr>
      </w:pPr>
      <w:r w:rsidRPr="008D0DA3">
        <w:rPr>
          <w:rFonts w:eastAsia="MS Mincho"/>
          <w:bCs/>
          <w:color w:val="000000" w:themeColor="text1"/>
          <w:lang w:eastAsia="ja-JP"/>
        </w:rPr>
        <w:t>Department of Psychology</w:t>
      </w:r>
    </w:p>
    <w:p w14:paraId="20964C94" w14:textId="77777777" w:rsidR="00B54BCC" w:rsidRPr="008D0DA3" w:rsidRDefault="00B54BCC" w:rsidP="00B54B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jc w:val="center"/>
        <w:rPr>
          <w:rFonts w:eastAsia="MS Mincho"/>
          <w:bCs/>
          <w:color w:val="000000" w:themeColor="text1"/>
          <w:lang w:eastAsia="ja-JP"/>
        </w:rPr>
      </w:pPr>
      <w:r w:rsidRPr="008D0DA3">
        <w:rPr>
          <w:rFonts w:eastAsia="MS Mincho"/>
          <w:bCs/>
          <w:color w:val="000000" w:themeColor="text1"/>
          <w:lang w:eastAsia="ja-JP"/>
        </w:rPr>
        <w:t>University of Hull, UK</w:t>
      </w:r>
      <w:r w:rsidRPr="008D0DA3">
        <w:rPr>
          <w:rStyle w:val="FootnoteReference"/>
          <w:rFonts w:eastAsia="MS Mincho"/>
          <w:bCs/>
          <w:color w:val="000000" w:themeColor="text1"/>
          <w:lang w:eastAsia="ja-JP"/>
        </w:rPr>
        <w:footnoteReference w:id="2"/>
      </w:r>
    </w:p>
    <w:p w14:paraId="41048C27" w14:textId="77777777" w:rsidR="00B54BCC" w:rsidRPr="008D0DA3" w:rsidRDefault="00B54BCC" w:rsidP="00B54B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jc w:val="center"/>
        <w:rPr>
          <w:rFonts w:eastAsia="MS Mincho"/>
          <w:bCs/>
          <w:color w:val="000000" w:themeColor="text1"/>
          <w:lang w:eastAsia="ja-JP"/>
        </w:rPr>
      </w:pPr>
    </w:p>
    <w:p w14:paraId="66818B75" w14:textId="77777777" w:rsidR="00B54BCC" w:rsidRPr="008D0DA3" w:rsidRDefault="00B54BCC" w:rsidP="00B54B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jc w:val="center"/>
        <w:rPr>
          <w:rFonts w:eastAsia="MS Mincho"/>
          <w:bCs/>
          <w:color w:val="000000" w:themeColor="text1"/>
          <w:lang w:eastAsia="ja-JP"/>
        </w:rPr>
      </w:pPr>
      <w:r w:rsidRPr="008D0DA3">
        <w:rPr>
          <w:rFonts w:eastAsia="MS Mincho"/>
          <w:bCs/>
          <w:color w:val="000000" w:themeColor="text1"/>
          <w:lang w:eastAsia="ja-JP"/>
        </w:rPr>
        <w:lastRenderedPageBreak/>
        <w:t>Neville Stanton</w:t>
      </w:r>
    </w:p>
    <w:p w14:paraId="12CFF8CC" w14:textId="77777777" w:rsidR="00B54BCC" w:rsidRPr="008D0DA3" w:rsidRDefault="00035391" w:rsidP="00B54B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jc w:val="center"/>
        <w:rPr>
          <w:rFonts w:eastAsia="MS Mincho"/>
          <w:bCs/>
          <w:color w:val="000000" w:themeColor="text1"/>
          <w:lang w:eastAsia="ja-JP"/>
        </w:rPr>
      </w:pPr>
      <w:r w:rsidRPr="008D0DA3">
        <w:rPr>
          <w:rFonts w:eastAsia="MS Mincho"/>
          <w:bCs/>
          <w:color w:val="000000" w:themeColor="text1"/>
          <w:lang w:eastAsia="ja-JP"/>
        </w:rPr>
        <w:t>Transportation Research Group</w:t>
      </w:r>
    </w:p>
    <w:p w14:paraId="4F887629" w14:textId="77777777" w:rsidR="00035391" w:rsidRPr="008D0DA3" w:rsidRDefault="00035391" w:rsidP="00B54B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jc w:val="center"/>
        <w:rPr>
          <w:rFonts w:eastAsia="MS Mincho"/>
          <w:bCs/>
          <w:color w:val="000000" w:themeColor="text1"/>
          <w:lang w:eastAsia="ja-JP"/>
        </w:rPr>
      </w:pPr>
      <w:r w:rsidRPr="008D0DA3">
        <w:rPr>
          <w:rFonts w:eastAsia="MS Mincho"/>
          <w:bCs/>
          <w:color w:val="000000" w:themeColor="text1"/>
          <w:lang w:eastAsia="ja-JP"/>
        </w:rPr>
        <w:t>Engineering and the Environment</w:t>
      </w:r>
    </w:p>
    <w:p w14:paraId="4129EABF" w14:textId="77777777" w:rsidR="00B54BCC" w:rsidRPr="008D0DA3" w:rsidRDefault="00B54BCC" w:rsidP="00B54B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jc w:val="center"/>
        <w:rPr>
          <w:rFonts w:eastAsia="MS Mincho"/>
          <w:bCs/>
          <w:color w:val="000000" w:themeColor="text1"/>
          <w:lang w:eastAsia="ja-JP"/>
        </w:rPr>
      </w:pPr>
      <w:r w:rsidRPr="008D0DA3">
        <w:rPr>
          <w:rFonts w:eastAsia="MS Mincho"/>
          <w:bCs/>
          <w:color w:val="000000" w:themeColor="text1"/>
          <w:lang w:eastAsia="ja-JP"/>
        </w:rPr>
        <w:t>University of Southampton, UK</w:t>
      </w:r>
      <w:r w:rsidR="00970432" w:rsidRPr="008D0DA3">
        <w:rPr>
          <w:rStyle w:val="FootnoteReference"/>
          <w:rFonts w:eastAsia="MS Mincho"/>
          <w:bCs/>
          <w:color w:val="000000" w:themeColor="text1"/>
          <w:lang w:eastAsia="ja-JP"/>
        </w:rPr>
        <w:footnoteReference w:id="3"/>
      </w:r>
    </w:p>
    <w:p w14:paraId="001F71CA" w14:textId="77777777" w:rsidR="00B54BCC" w:rsidRPr="008D0DA3" w:rsidRDefault="00B54BCC" w:rsidP="00B54B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jc w:val="center"/>
        <w:rPr>
          <w:rFonts w:eastAsia="MS Mincho"/>
          <w:bCs/>
          <w:color w:val="000000" w:themeColor="text1"/>
          <w:lang w:eastAsia="ja-JP"/>
        </w:rPr>
      </w:pPr>
    </w:p>
    <w:p w14:paraId="515D0209" w14:textId="77777777" w:rsidR="00B54BCC" w:rsidRPr="008D0DA3" w:rsidRDefault="00B54BCC" w:rsidP="00B54B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jc w:val="center"/>
        <w:rPr>
          <w:rFonts w:eastAsia="MS Mincho"/>
          <w:bCs/>
          <w:color w:val="000000" w:themeColor="text1"/>
          <w:lang w:eastAsia="ja-JP"/>
        </w:rPr>
      </w:pPr>
    </w:p>
    <w:p w14:paraId="78240130" w14:textId="77777777" w:rsidR="00B54BCC" w:rsidRPr="008D0DA3" w:rsidRDefault="00B54BCC" w:rsidP="00B54B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jc w:val="center"/>
        <w:rPr>
          <w:rFonts w:eastAsia="MS Mincho"/>
          <w:bCs/>
          <w:color w:val="000000" w:themeColor="text1"/>
          <w:lang w:eastAsia="ja-JP"/>
        </w:rPr>
      </w:pPr>
    </w:p>
    <w:p w14:paraId="184E8893" w14:textId="77777777" w:rsidR="00B54BCC" w:rsidRPr="008D0DA3" w:rsidRDefault="00B54BCC" w:rsidP="00B54BCC">
      <w:pPr>
        <w:rPr>
          <w:rFonts w:eastAsia="MS Mincho"/>
          <w:b/>
          <w:bCs/>
          <w:color w:val="000000" w:themeColor="text1"/>
          <w:lang w:eastAsia="ja-JP"/>
        </w:rPr>
      </w:pPr>
      <w:r w:rsidRPr="008D0DA3">
        <w:rPr>
          <w:rFonts w:eastAsia="MS Mincho"/>
          <w:b/>
          <w:bCs/>
          <w:color w:val="000000" w:themeColor="text1"/>
          <w:lang w:eastAsia="ja-JP"/>
        </w:rPr>
        <w:br w:type="page"/>
      </w:r>
    </w:p>
    <w:p w14:paraId="17DA25E1" w14:textId="0B468C9A" w:rsidR="00B54BCC" w:rsidRPr="008D0DA3" w:rsidRDefault="00795E8B" w:rsidP="002A1F44">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b/>
          <w:color w:val="000000" w:themeColor="text1"/>
          <w:lang w:eastAsia="ja-JP"/>
        </w:rPr>
        <w:lastRenderedPageBreak/>
        <w:t>Abstract.</w:t>
      </w:r>
      <w:r w:rsidRPr="008D0DA3">
        <w:rPr>
          <w:rFonts w:eastAsia="MS Mincho"/>
          <w:color w:val="000000" w:themeColor="text1"/>
          <w:lang w:eastAsia="ja-JP"/>
        </w:rPr>
        <w:t xml:space="preserve"> </w:t>
      </w:r>
      <w:r w:rsidR="00D84D9E" w:rsidRPr="008D0DA3">
        <w:rPr>
          <w:rFonts w:eastAsia="MS Mincho"/>
          <w:color w:val="000000" w:themeColor="text1"/>
          <w:lang w:eastAsia="ja-JP"/>
        </w:rPr>
        <w:t>This paper shows how to combine field observations, experimental data, and mathematical modeling to produce  quantitative explanations and predictions of complex events in human-machine interaction. As an example we consider a major railway accident.</w:t>
      </w:r>
      <w:r w:rsidR="00D84D9E" w:rsidRPr="008D0DA3">
        <w:rPr>
          <w:rFonts w:eastAsia="MS Mincho"/>
          <w:b/>
          <w:color w:val="000000" w:themeColor="text1"/>
          <w:lang w:eastAsia="ja-JP"/>
        </w:rPr>
        <w:t xml:space="preserve"> </w:t>
      </w:r>
      <w:r w:rsidR="00B54BCC" w:rsidRPr="008D0DA3">
        <w:rPr>
          <w:rFonts w:eastAsia="MS Mincho"/>
          <w:color w:val="000000" w:themeColor="text1"/>
          <w:lang w:eastAsia="ja-JP"/>
        </w:rPr>
        <w:t xml:space="preserve">In 1999 a commuter train passed a red signal near Ladbroke Grove, UK, into the path of an express. We use the Public Inquiry Report, "black box" data, </w:t>
      </w:r>
      <w:r w:rsidR="00F12B64" w:rsidRPr="008D0DA3">
        <w:rPr>
          <w:rFonts w:eastAsia="MS Mincho"/>
          <w:color w:val="000000" w:themeColor="text1"/>
          <w:lang w:eastAsia="ja-JP"/>
        </w:rPr>
        <w:t xml:space="preserve">and </w:t>
      </w:r>
      <w:r w:rsidR="00B54BCC" w:rsidRPr="008D0DA3">
        <w:rPr>
          <w:rFonts w:eastAsia="MS Mincho"/>
          <w:color w:val="000000" w:themeColor="text1"/>
          <w:lang w:eastAsia="ja-JP"/>
        </w:rPr>
        <w:t>accident and engineering reports, to construct a case history of the accident.  We show how to combine field data</w:t>
      </w:r>
      <w:r w:rsidRPr="008D0DA3">
        <w:rPr>
          <w:rFonts w:eastAsia="MS Mincho"/>
          <w:color w:val="000000" w:themeColor="text1"/>
          <w:lang w:eastAsia="ja-JP"/>
        </w:rPr>
        <w:t xml:space="preserve"> with</w:t>
      </w:r>
      <w:r w:rsidR="00B54BCC" w:rsidRPr="008D0DA3">
        <w:rPr>
          <w:rFonts w:eastAsia="MS Mincho"/>
          <w:color w:val="000000" w:themeColor="text1"/>
          <w:lang w:eastAsia="ja-JP"/>
        </w:rPr>
        <w:t xml:space="preserve"> mathematical modelling to estimate the probability that the driver observed and identified the state of the signals, and checked their status.  Our methodology can explain the SPAD (“Signal Passed At Danger”), generate recommendations about signal design and placement, and provide quantitative guidance for the design of </w:t>
      </w:r>
      <w:r w:rsidR="00B54BCC" w:rsidRPr="008D0DA3">
        <w:rPr>
          <w:rFonts w:eastAsia="MS Mincho"/>
          <w:color w:val="000000" w:themeColor="text1"/>
          <w:lang w:eastAsia="ja-JP"/>
        </w:rPr>
        <w:lastRenderedPageBreak/>
        <w:t xml:space="preserve">safer railway systems speed limits and the location of signals.  </w:t>
      </w:r>
    </w:p>
    <w:p w14:paraId="26EBDE3D" w14:textId="77777777" w:rsidR="00CC45D8" w:rsidRPr="008D0DA3" w:rsidRDefault="00CC45D8" w:rsidP="00CC45D8">
      <w:pPr>
        <w:rPr>
          <w:rFonts w:eastAsia="MS Mincho"/>
          <w:b/>
          <w:bCs/>
          <w:color w:val="000000" w:themeColor="text1"/>
          <w:lang w:eastAsia="ja-JP"/>
        </w:rPr>
      </w:pPr>
    </w:p>
    <w:p w14:paraId="41B99829" w14:textId="77777777" w:rsidR="002A1F44" w:rsidRPr="008D0DA3" w:rsidRDefault="002A1F44" w:rsidP="002A1F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bCs/>
          <w:color w:val="000000" w:themeColor="text1"/>
          <w:lang w:eastAsia="ja-JP"/>
        </w:rPr>
      </w:pPr>
      <w:r w:rsidRPr="008D0DA3">
        <w:rPr>
          <w:rFonts w:eastAsia="MS Mincho"/>
          <w:b/>
          <w:bCs/>
          <w:color w:val="000000" w:themeColor="text1"/>
          <w:lang w:eastAsia="ja-JP"/>
        </w:rPr>
        <w:t xml:space="preserve">Practitioner summary. </w:t>
      </w:r>
      <w:r w:rsidRPr="008D0DA3">
        <w:rPr>
          <w:rFonts w:eastAsia="MS Mincho"/>
          <w:bCs/>
          <w:color w:val="000000" w:themeColor="text1"/>
          <w:lang w:eastAsia="ja-JP"/>
        </w:rPr>
        <w:t>Detailed ergonomic analysis of railway signals and rail infrastructure reveal problems of signal identification at this location. A record of driver eye-movements measures attention, from which a quantitative model for out signal placement and permitted speeds can be derived. The paper is an example of how to combine field data, basic research and mathematical modelling to solve ergonomic design problems</w:t>
      </w:r>
    </w:p>
    <w:p w14:paraId="080F3A1C" w14:textId="77777777" w:rsidR="002A1F44" w:rsidRPr="008D0DA3" w:rsidRDefault="002A1F44" w:rsidP="002A1F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4B34F626" w14:textId="77777777" w:rsidR="002A1F44" w:rsidRPr="008D0DA3" w:rsidRDefault="002A1F44" w:rsidP="002A1F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b/>
          <w:bCs/>
          <w:color w:val="000000" w:themeColor="text1"/>
          <w:lang w:eastAsia="ja-JP"/>
        </w:rPr>
      </w:pPr>
      <w:r w:rsidRPr="008D0DA3">
        <w:rPr>
          <w:rFonts w:eastAsia="MS Mincho"/>
          <w:b/>
          <w:bCs/>
          <w:color w:val="000000" w:themeColor="text1"/>
          <w:lang w:eastAsia="ja-JP"/>
        </w:rPr>
        <w:t>Keywords</w:t>
      </w:r>
    </w:p>
    <w:p w14:paraId="49D3EF90" w14:textId="77777777" w:rsidR="002A1F44" w:rsidRPr="008D0DA3" w:rsidRDefault="002A1F44" w:rsidP="002A1F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bCs/>
          <w:color w:val="000000" w:themeColor="text1"/>
          <w:lang w:eastAsia="ja-JP"/>
        </w:rPr>
      </w:pPr>
      <w:r w:rsidRPr="008D0DA3">
        <w:rPr>
          <w:rFonts w:eastAsia="MS Mincho"/>
          <w:bCs/>
          <w:color w:val="000000" w:themeColor="text1"/>
          <w:lang w:eastAsia="ja-JP"/>
        </w:rPr>
        <w:t>Railway ergonomics, cognitive ergonomics, accidents, attention dynamics, mental models, eye movements, mathematical models</w:t>
      </w:r>
    </w:p>
    <w:p w14:paraId="629A4665" w14:textId="77777777" w:rsidR="00B02E93" w:rsidRPr="008D0DA3" w:rsidRDefault="00B02E93">
      <w:pPr>
        <w:rPr>
          <w:color w:val="000000" w:themeColor="text1"/>
        </w:rPr>
      </w:pPr>
    </w:p>
    <w:p w14:paraId="538B7DC9" w14:textId="77777777" w:rsidR="00B02E93" w:rsidRPr="008D0DA3" w:rsidRDefault="00B02E93" w:rsidP="00B02E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b/>
          <w:bCs/>
          <w:color w:val="000000" w:themeColor="text1"/>
          <w:lang w:eastAsia="ja-JP"/>
        </w:rPr>
      </w:pPr>
      <w:r w:rsidRPr="008D0DA3">
        <w:rPr>
          <w:rFonts w:eastAsia="MS Mincho"/>
          <w:b/>
          <w:bCs/>
          <w:color w:val="000000" w:themeColor="text1"/>
          <w:lang w:eastAsia="ja-JP"/>
        </w:rPr>
        <w:t>Introduction</w:t>
      </w:r>
    </w:p>
    <w:p w14:paraId="56F3D562" w14:textId="77777777" w:rsidR="00D84D9E" w:rsidRPr="008D0DA3" w:rsidRDefault="00D84D9E" w:rsidP="00B02E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296573D8" w14:textId="01F3EC15" w:rsidR="00795E8B" w:rsidRPr="008D0DA3" w:rsidRDefault="00D84D9E" w:rsidP="00B02E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When we analyse complex human-machine interactions in real life situations such as accidents, the reports</w:t>
      </w:r>
      <w:r w:rsidR="00165872" w:rsidRPr="008D0DA3">
        <w:rPr>
          <w:rFonts w:eastAsia="MS Mincho"/>
          <w:color w:val="000000" w:themeColor="text1"/>
          <w:lang w:eastAsia="ja-JP"/>
        </w:rPr>
        <w:t xml:space="preserve"> are typically narrative </w:t>
      </w:r>
      <w:r w:rsidR="00605CA7" w:rsidRPr="008D0DA3">
        <w:rPr>
          <w:rFonts w:eastAsia="MS Mincho"/>
          <w:color w:val="000000" w:themeColor="text1"/>
          <w:lang w:eastAsia="ja-JP"/>
        </w:rPr>
        <w:t xml:space="preserve">accounts </w:t>
      </w:r>
      <w:r w:rsidR="00A87A7B" w:rsidRPr="008D0DA3">
        <w:rPr>
          <w:rFonts w:eastAsia="MS Mincho"/>
          <w:color w:val="000000" w:themeColor="text1"/>
          <w:lang w:eastAsia="ja-JP"/>
        </w:rPr>
        <w:t xml:space="preserve">together with </w:t>
      </w:r>
      <w:r w:rsidRPr="008D0DA3">
        <w:rPr>
          <w:rFonts w:eastAsia="MS Mincho"/>
          <w:color w:val="000000" w:themeColor="text1"/>
          <w:lang w:eastAsia="ja-JP"/>
        </w:rPr>
        <w:t>data from such sources as black boxes. These are related to data fro</w:t>
      </w:r>
      <w:r w:rsidR="00A87A7B" w:rsidRPr="008D0DA3">
        <w:rPr>
          <w:rFonts w:eastAsia="MS Mincho"/>
          <w:color w:val="000000" w:themeColor="text1"/>
          <w:lang w:eastAsia="ja-JP"/>
        </w:rPr>
        <w:t>m site surveys, task analyses, </w:t>
      </w:r>
      <w:r w:rsidRPr="008D0DA3">
        <w:rPr>
          <w:rFonts w:eastAsia="MS Mincho"/>
          <w:color w:val="000000" w:themeColor="text1"/>
          <w:lang w:eastAsia="ja-JP"/>
        </w:rPr>
        <w:t>ergonomics handbooks and data</w:t>
      </w:r>
      <w:r w:rsidR="00716121" w:rsidRPr="008D0DA3">
        <w:rPr>
          <w:rFonts w:eastAsia="MS Mincho"/>
          <w:color w:val="000000" w:themeColor="text1"/>
          <w:lang w:eastAsia="ja-JP"/>
        </w:rPr>
        <w:t xml:space="preserve"> bases. Quantitative measures </w:t>
      </w:r>
      <w:r w:rsidRPr="008D0DA3">
        <w:rPr>
          <w:rFonts w:eastAsia="MS Mincho"/>
          <w:color w:val="000000" w:themeColor="text1"/>
          <w:lang w:eastAsia="ja-JP"/>
        </w:rPr>
        <w:t>are usually  </w:t>
      </w:r>
      <w:r w:rsidR="00716121" w:rsidRPr="008D0DA3">
        <w:rPr>
          <w:rFonts w:eastAsia="MS Mincho"/>
          <w:color w:val="000000" w:themeColor="text1"/>
          <w:lang w:eastAsia="ja-JP"/>
        </w:rPr>
        <w:t xml:space="preserve">statistical </w:t>
      </w:r>
      <w:r w:rsidRPr="008D0DA3">
        <w:rPr>
          <w:rFonts w:eastAsia="MS Mincho"/>
          <w:color w:val="000000" w:themeColor="text1"/>
          <w:lang w:eastAsia="ja-JP"/>
        </w:rPr>
        <w:t>means, and we try to explain  events in rela</w:t>
      </w:r>
      <w:r w:rsidR="00716121" w:rsidRPr="008D0DA3">
        <w:rPr>
          <w:rFonts w:eastAsia="MS Mincho"/>
          <w:color w:val="000000" w:themeColor="text1"/>
          <w:lang w:eastAsia="ja-JP"/>
        </w:rPr>
        <w:t>tion to population statistics. </w:t>
      </w:r>
      <w:r w:rsidRPr="008D0DA3">
        <w:rPr>
          <w:rFonts w:eastAsia="MS Mincho"/>
          <w:color w:val="000000" w:themeColor="text1"/>
          <w:lang w:eastAsia="ja-JP"/>
        </w:rPr>
        <w:t>In this paper we show how a much more detailed quantit</w:t>
      </w:r>
      <w:r w:rsidR="00716121" w:rsidRPr="008D0DA3">
        <w:rPr>
          <w:rFonts w:eastAsia="MS Mincho"/>
          <w:color w:val="000000" w:themeColor="text1"/>
          <w:lang w:eastAsia="ja-JP"/>
        </w:rPr>
        <w:t>ative methodology is possible. </w:t>
      </w:r>
      <w:r w:rsidRPr="008D0DA3">
        <w:rPr>
          <w:rFonts w:eastAsia="MS Mincho"/>
          <w:color w:val="000000" w:themeColor="text1"/>
          <w:lang w:eastAsia="ja-JP"/>
        </w:rPr>
        <w:t>We use the field study and narrative reports to identify cognitive processes th</w:t>
      </w:r>
      <w:r w:rsidR="00716121" w:rsidRPr="008D0DA3">
        <w:rPr>
          <w:rFonts w:eastAsia="MS Mincho"/>
          <w:color w:val="000000" w:themeColor="text1"/>
          <w:lang w:eastAsia="ja-JP"/>
        </w:rPr>
        <w:t>at are relevant to the events. </w:t>
      </w:r>
      <w:r w:rsidRPr="008D0DA3">
        <w:rPr>
          <w:rFonts w:eastAsia="MS Mincho"/>
          <w:color w:val="000000" w:themeColor="text1"/>
          <w:lang w:eastAsia="ja-JP"/>
        </w:rPr>
        <w:t>We then use empirical observations and experiments to estimate how cognitive activ</w:t>
      </w:r>
      <w:r w:rsidRPr="008D0DA3">
        <w:rPr>
          <w:rFonts w:eastAsia="MS Mincho"/>
          <w:color w:val="000000" w:themeColor="text1"/>
          <w:lang w:eastAsia="ja-JP"/>
        </w:rPr>
        <w:lastRenderedPageBreak/>
        <w:t>ity puts quantitative limits on human performance.  We develop mathematical models for the interaction of cognition and the environment, even in dynamic situations.  By combining field data, empirical data, and mathematical modeling we can accoun</w:t>
      </w:r>
      <w:r w:rsidR="00B27F42" w:rsidRPr="008D0DA3">
        <w:rPr>
          <w:rFonts w:eastAsia="MS Mincho"/>
          <w:color w:val="000000" w:themeColor="text1"/>
          <w:lang w:eastAsia="ja-JP"/>
        </w:rPr>
        <w:t xml:space="preserve">t for the events that occurred </w:t>
      </w:r>
      <w:r w:rsidRPr="008D0DA3">
        <w:rPr>
          <w:rFonts w:eastAsia="MS Mincho"/>
          <w:color w:val="000000" w:themeColor="text1"/>
          <w:lang w:eastAsia="ja-JP"/>
        </w:rPr>
        <w:t xml:space="preserve">at the level of </w:t>
      </w:r>
      <w:r w:rsidR="00B27F42" w:rsidRPr="008D0DA3">
        <w:rPr>
          <w:rFonts w:eastAsia="MS Mincho"/>
          <w:color w:val="000000" w:themeColor="text1"/>
          <w:lang w:eastAsia="ja-JP"/>
        </w:rPr>
        <w:t>real-time</w:t>
      </w:r>
      <w:r w:rsidRPr="008D0DA3">
        <w:rPr>
          <w:rFonts w:eastAsia="MS Mincho"/>
          <w:color w:val="000000" w:themeColor="text1"/>
          <w:lang w:eastAsia="ja-JP"/>
        </w:rPr>
        <w:t xml:space="preserve"> performance of an individual worker, and make highly specific design recommendations to improve safety and efficiency in the human-machine systems performance. The approach we recommend can in principle be applied to any “real life” situation, as distinct from mere laboratory studies, but the particular empirical studies needed and the choice of mathematical models will of course vary with the situation investigated.  As an example we consider a major railway accident.</w:t>
      </w:r>
    </w:p>
    <w:p w14:paraId="2CF1E53B" w14:textId="77777777" w:rsidR="00D84D9E" w:rsidRPr="008D0DA3" w:rsidRDefault="00D84D9E" w:rsidP="00B02E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3419E78E" w14:textId="77777777" w:rsidR="00B02E93" w:rsidRPr="008D0DA3" w:rsidRDefault="00B02E93" w:rsidP="00B02E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On the 5th October, 1999, a commuter train left Paddington </w:t>
      </w:r>
      <w:r w:rsidRPr="008D0DA3">
        <w:rPr>
          <w:rFonts w:eastAsia="MS Mincho"/>
          <w:color w:val="000000" w:themeColor="text1"/>
          <w:lang w:eastAsia="ja-JP"/>
        </w:rPr>
        <w:lastRenderedPageBreak/>
        <w:t xml:space="preserve">Station, UK,  heading west ("down") driven by Michael Hodder, a fully qualified but relatively inexperienced train driver. </w:t>
      </w:r>
      <w:r w:rsidR="00795E8B" w:rsidRPr="008D0DA3">
        <w:rPr>
          <w:rFonts w:eastAsia="MS Mincho"/>
          <w:color w:val="000000" w:themeColor="text1"/>
          <w:lang w:eastAsia="ja-JP"/>
        </w:rPr>
        <w:t>Less than three minutes later</w:t>
      </w:r>
      <w:r w:rsidRPr="008D0DA3">
        <w:rPr>
          <w:rFonts w:eastAsia="MS Mincho"/>
          <w:color w:val="000000" w:themeColor="text1"/>
          <w:lang w:eastAsia="ja-JP"/>
        </w:rPr>
        <w:t xml:space="preserve">, near Ladbroke Grove station, the train crossed several tracks from right to left, under the control of signals displayed on overhead gantries straddling the tracks.  The tracks to be crossed included “up” (towards London) and “down” (away from London) lines for high speed express trains, and on those tracks expresses could be travelling at up to 100 miles per hour (160 kph). Other tracks carried local or commuter trains. Hodder should have stopped his train as he crossed the lines, because a signal associated with his track showed a red aspect ("R").  The record shows that his train </w:t>
      </w:r>
      <w:r w:rsidR="00795E8B" w:rsidRPr="008D0DA3">
        <w:rPr>
          <w:rFonts w:eastAsia="MS Mincho"/>
          <w:color w:val="000000" w:themeColor="text1"/>
          <w:lang w:eastAsia="ja-JP"/>
        </w:rPr>
        <w:t xml:space="preserve">initially </w:t>
      </w:r>
      <w:r w:rsidRPr="008D0DA3">
        <w:rPr>
          <w:rFonts w:eastAsia="MS Mincho"/>
          <w:color w:val="000000" w:themeColor="text1"/>
          <w:lang w:eastAsia="ja-JP"/>
        </w:rPr>
        <w:t xml:space="preserve">slowed, but then accelerated through the red light resulting in a </w:t>
      </w:r>
      <w:r w:rsidR="00795E8B" w:rsidRPr="008D0DA3">
        <w:rPr>
          <w:rFonts w:eastAsia="MS Mincho"/>
          <w:color w:val="000000" w:themeColor="text1"/>
          <w:lang w:eastAsia="ja-JP"/>
        </w:rPr>
        <w:t>Signal Passed At Danger (</w:t>
      </w:r>
      <w:r w:rsidRPr="008D0DA3">
        <w:rPr>
          <w:rFonts w:eastAsia="MS Mincho"/>
          <w:color w:val="000000" w:themeColor="text1"/>
          <w:lang w:eastAsia="ja-JP"/>
        </w:rPr>
        <w:t>SPAD</w:t>
      </w:r>
      <w:r w:rsidR="00795E8B" w:rsidRPr="008D0DA3">
        <w:rPr>
          <w:rFonts w:eastAsia="MS Mincho"/>
          <w:color w:val="000000" w:themeColor="text1"/>
          <w:lang w:eastAsia="ja-JP"/>
        </w:rPr>
        <w:t>)</w:t>
      </w:r>
      <w:r w:rsidRPr="008D0DA3">
        <w:rPr>
          <w:rFonts w:eastAsia="MS Mincho"/>
          <w:color w:val="000000" w:themeColor="text1"/>
          <w:lang w:eastAsia="ja-JP"/>
        </w:rPr>
        <w:t xml:space="preserve">.  </w:t>
      </w:r>
      <w:r w:rsidR="005B5826" w:rsidRPr="008D0DA3">
        <w:rPr>
          <w:rFonts w:eastAsia="MS Mincho"/>
          <w:color w:val="000000" w:themeColor="text1"/>
          <w:lang w:eastAsia="ja-JP"/>
        </w:rPr>
        <w:t>Just over half a minute</w:t>
      </w:r>
      <w:r w:rsidRPr="008D0DA3">
        <w:rPr>
          <w:rFonts w:eastAsia="MS Mincho"/>
          <w:color w:val="000000" w:themeColor="text1"/>
          <w:lang w:eastAsia="ja-JP"/>
        </w:rPr>
        <w:t xml:space="preserve"> </w:t>
      </w:r>
      <w:r w:rsidRPr="008D0DA3">
        <w:rPr>
          <w:rFonts w:eastAsia="MS Mincho"/>
          <w:color w:val="000000" w:themeColor="text1"/>
          <w:lang w:eastAsia="ja-JP"/>
        </w:rPr>
        <w:lastRenderedPageBreak/>
        <w:t>later an upbound express arrived at high speed and a catastrophic crash occurred.</w:t>
      </w:r>
    </w:p>
    <w:p w14:paraId="60D5145E" w14:textId="77777777" w:rsidR="00B02E93" w:rsidRPr="008D0DA3" w:rsidRDefault="00B02E93" w:rsidP="00B02E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697B358F" w14:textId="77777777" w:rsidR="00B02E93" w:rsidRPr="008D0DA3" w:rsidRDefault="00B02E93" w:rsidP="00B02E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strike/>
          <w:color w:val="000000" w:themeColor="text1"/>
        </w:rPr>
      </w:pPr>
      <w:r w:rsidRPr="008D0DA3">
        <w:rPr>
          <w:rFonts w:eastAsia="MS Mincho"/>
          <w:color w:val="000000" w:themeColor="text1"/>
          <w:lang w:eastAsia="ja-JP"/>
        </w:rPr>
        <w:t>A diagrammatic summary of these events is shown in Figure 1.  Note that the figure is not to scale. Further details of the engineered system characteristics and infrastructure are given in the text.</w:t>
      </w:r>
    </w:p>
    <w:p w14:paraId="36C29FDE" w14:textId="77777777" w:rsidR="00B02E93" w:rsidRPr="008D0DA3" w:rsidRDefault="00B02E93" w:rsidP="00B02E93">
      <w:pPr>
        <w:tabs>
          <w:tab w:val="left" w:pos="4820"/>
        </w:tabs>
        <w:spacing w:line="360" w:lineRule="auto"/>
        <w:ind w:right="540"/>
        <w:rPr>
          <w:strike/>
          <w:color w:val="000000" w:themeColor="text1"/>
        </w:rPr>
      </w:pPr>
    </w:p>
    <w:p w14:paraId="637BD738" w14:textId="77777777" w:rsidR="0097434E" w:rsidRPr="008D0DA3" w:rsidRDefault="00B02E93" w:rsidP="009743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color w:val="000000" w:themeColor="text1"/>
        </w:rPr>
      </w:pPr>
      <w:r w:rsidRPr="008D0DA3">
        <w:rPr>
          <w:rFonts w:eastAsia="MS Mincho"/>
          <w:color w:val="000000" w:themeColor="text1"/>
          <w:lang w:eastAsia="ja-JP"/>
        </w:rPr>
        <w:t>The Public Inquiry (</w:t>
      </w:r>
      <w:r w:rsidRPr="008D0DA3">
        <w:rPr>
          <w:rFonts w:eastAsia="MS Mincho"/>
          <w:i/>
          <w:color w:val="000000" w:themeColor="text1"/>
          <w:lang w:eastAsia="ja-JP"/>
        </w:rPr>
        <w:t>The Ladbroke Grove Rail Inquiry</w:t>
      </w:r>
      <w:r w:rsidRPr="008D0DA3">
        <w:rPr>
          <w:rFonts w:eastAsia="MS Mincho"/>
          <w:color w:val="000000" w:themeColor="text1"/>
          <w:lang w:eastAsia="ja-JP"/>
        </w:rPr>
        <w:t xml:space="preserve">, Cullen, 2000) sought input about human factors in order to understand why Hodder had passed the light at red. The first two authors were retained as expert witnesses by the rail Unions. The following paper is based </w:t>
      </w:r>
      <w:r w:rsidR="00F12B64" w:rsidRPr="008D0DA3">
        <w:rPr>
          <w:rFonts w:eastAsia="MS Mincho"/>
          <w:color w:val="000000" w:themeColor="text1"/>
          <w:lang w:eastAsia="ja-JP"/>
        </w:rPr>
        <w:t xml:space="preserve">mainly </w:t>
      </w:r>
      <w:r w:rsidRPr="008D0DA3">
        <w:rPr>
          <w:rFonts w:eastAsia="MS Mincho"/>
          <w:color w:val="000000" w:themeColor="text1"/>
          <w:lang w:eastAsia="ja-JP"/>
        </w:rPr>
        <w:t xml:space="preserve">on </w:t>
      </w:r>
      <w:r w:rsidR="006B2CC9" w:rsidRPr="008D0DA3">
        <w:rPr>
          <w:rFonts w:eastAsia="MS Mincho"/>
          <w:color w:val="000000" w:themeColor="text1"/>
          <w:lang w:eastAsia="ja-JP"/>
        </w:rPr>
        <w:t>their</w:t>
      </w:r>
      <w:r w:rsidRPr="008D0DA3">
        <w:rPr>
          <w:rFonts w:eastAsia="MS Mincho"/>
          <w:color w:val="000000" w:themeColor="text1"/>
          <w:lang w:eastAsia="ja-JP"/>
        </w:rPr>
        <w:t xml:space="preserve"> investigations at the time of the enquiry and later studies and analysis. </w:t>
      </w:r>
      <w:r w:rsidR="00795E8B" w:rsidRPr="008D0DA3">
        <w:rPr>
          <w:rFonts w:eastAsia="MS Mincho"/>
          <w:color w:val="000000" w:themeColor="text1"/>
          <w:lang w:eastAsia="ja-JP"/>
        </w:rPr>
        <w:t xml:space="preserve">The third author was retained </w:t>
      </w:r>
      <w:r w:rsidR="005B5826" w:rsidRPr="008D0DA3">
        <w:rPr>
          <w:rFonts w:eastAsia="MS Mincho"/>
          <w:color w:val="000000" w:themeColor="text1"/>
          <w:lang w:eastAsia="ja-JP"/>
        </w:rPr>
        <w:t xml:space="preserve">as an expert witness </w:t>
      </w:r>
      <w:r w:rsidR="00795E8B" w:rsidRPr="008D0DA3">
        <w:rPr>
          <w:rFonts w:eastAsia="MS Mincho"/>
          <w:color w:val="000000" w:themeColor="text1"/>
          <w:lang w:eastAsia="ja-JP"/>
        </w:rPr>
        <w:t xml:space="preserve">by Network Rail and has reported analyses of the incident </w:t>
      </w:r>
      <w:r w:rsidR="00795E8B" w:rsidRPr="008D0DA3">
        <w:rPr>
          <w:rFonts w:eastAsia="MS Mincho"/>
          <w:color w:val="000000" w:themeColor="text1"/>
          <w:lang w:eastAsia="ja-JP"/>
        </w:rPr>
        <w:lastRenderedPageBreak/>
        <w:t>previously (Stanton and Baber, 2008; Stanton and Walker, 2011).</w:t>
      </w:r>
    </w:p>
    <w:p w14:paraId="20FC7BCD" w14:textId="77777777" w:rsidR="0097434E" w:rsidRPr="008D0DA3" w:rsidRDefault="0097434E" w:rsidP="0097434E">
      <w:pPr>
        <w:rPr>
          <w:color w:val="000000" w:themeColor="text1"/>
        </w:rPr>
      </w:pPr>
    </w:p>
    <w:p w14:paraId="11263600" w14:textId="77777777" w:rsidR="0097434E" w:rsidRPr="008D0DA3" w:rsidRDefault="0097434E" w:rsidP="0097434E">
      <w:pPr>
        <w:jc w:val="center"/>
        <w:rPr>
          <w:color w:val="000000" w:themeColor="text1"/>
        </w:rPr>
      </w:pPr>
      <w:r w:rsidRPr="008D0DA3">
        <w:rPr>
          <w:noProof/>
          <w:color w:val="000000" w:themeColor="text1"/>
          <w:lang w:val="en-GB" w:eastAsia="zh-CN"/>
        </w:rPr>
        <w:drawing>
          <wp:inline distT="0" distB="0" distL="0" distR="0" wp14:anchorId="1B79E022" wp14:editId="2D982B28">
            <wp:extent cx="661035" cy="144780"/>
            <wp:effectExtent l="0" t="0" r="0" b="0"/>
            <wp:docPr id="1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1035" cy="144780"/>
                    </a:xfrm>
                    <a:prstGeom prst="rect">
                      <a:avLst/>
                    </a:prstGeom>
                    <a:noFill/>
                    <a:ln>
                      <a:noFill/>
                    </a:ln>
                  </pic:spPr>
                </pic:pic>
              </a:graphicData>
            </a:graphic>
          </wp:inline>
        </w:drawing>
      </w:r>
    </w:p>
    <w:p w14:paraId="01F25F44" w14:textId="77777777" w:rsidR="0097434E" w:rsidRPr="008D0DA3" w:rsidRDefault="0097434E" w:rsidP="0097434E">
      <w:pPr>
        <w:jc w:val="center"/>
        <w:rPr>
          <w:color w:val="000000" w:themeColor="text1"/>
        </w:rPr>
      </w:pPr>
    </w:p>
    <w:p w14:paraId="4A3D6F32" w14:textId="77777777" w:rsidR="0097434E" w:rsidRPr="008D0DA3" w:rsidRDefault="0097434E" w:rsidP="0097434E">
      <w:pPr>
        <w:jc w:val="center"/>
        <w:rPr>
          <w:color w:val="000000" w:themeColor="text1"/>
        </w:rPr>
      </w:pPr>
    </w:p>
    <w:p w14:paraId="31DFB38C" w14:textId="77777777" w:rsidR="0097434E" w:rsidRPr="008D0DA3" w:rsidRDefault="0097434E" w:rsidP="0097434E">
      <w:pPr>
        <w:jc w:val="center"/>
        <w:rPr>
          <w:color w:val="000000" w:themeColor="text1"/>
        </w:rPr>
      </w:pPr>
    </w:p>
    <w:p w14:paraId="6DF7DF4B" w14:textId="77777777" w:rsidR="0097434E" w:rsidRPr="008D0DA3" w:rsidRDefault="0097434E" w:rsidP="0097434E">
      <w:pPr>
        <w:jc w:val="center"/>
        <w:rPr>
          <w:color w:val="000000" w:themeColor="text1"/>
        </w:rPr>
      </w:pPr>
    </w:p>
    <w:p w14:paraId="593E2D7E" w14:textId="77777777" w:rsidR="0097434E" w:rsidRPr="008D0DA3" w:rsidRDefault="0097434E" w:rsidP="0097434E">
      <w:pPr>
        <w:jc w:val="center"/>
        <w:rPr>
          <w:color w:val="000000" w:themeColor="text1"/>
        </w:rPr>
      </w:pPr>
    </w:p>
    <w:p w14:paraId="41640E52" w14:textId="77777777" w:rsidR="0097434E" w:rsidRPr="008D0DA3" w:rsidRDefault="0097434E" w:rsidP="0097434E">
      <w:pPr>
        <w:jc w:val="center"/>
        <w:rPr>
          <w:color w:val="000000" w:themeColor="text1"/>
        </w:rPr>
      </w:pPr>
    </w:p>
    <w:p w14:paraId="36862792" w14:textId="77777777" w:rsidR="0097434E" w:rsidRPr="008D0DA3" w:rsidRDefault="0097434E" w:rsidP="0097434E">
      <w:pPr>
        <w:jc w:val="center"/>
        <w:rPr>
          <w:color w:val="000000" w:themeColor="text1"/>
        </w:rPr>
      </w:pPr>
    </w:p>
    <w:p w14:paraId="53A8E654" w14:textId="77777777" w:rsidR="0097434E" w:rsidRPr="008D0DA3" w:rsidRDefault="0097434E" w:rsidP="0097434E">
      <w:pPr>
        <w:jc w:val="center"/>
        <w:rPr>
          <w:color w:val="000000" w:themeColor="text1"/>
        </w:rPr>
      </w:pPr>
    </w:p>
    <w:p w14:paraId="1198F9A3" w14:textId="77777777" w:rsidR="0097434E" w:rsidRPr="008D0DA3" w:rsidRDefault="0097434E" w:rsidP="0097434E">
      <w:pPr>
        <w:jc w:val="center"/>
        <w:rPr>
          <w:color w:val="000000" w:themeColor="text1"/>
        </w:rPr>
      </w:pPr>
    </w:p>
    <w:p w14:paraId="34ADA2E1" w14:textId="77777777" w:rsidR="0097434E" w:rsidRPr="008D0DA3" w:rsidRDefault="0097434E" w:rsidP="0097434E">
      <w:pPr>
        <w:jc w:val="center"/>
        <w:rPr>
          <w:color w:val="000000" w:themeColor="text1"/>
        </w:rPr>
      </w:pPr>
    </w:p>
    <w:p w14:paraId="044E6237" w14:textId="77777777" w:rsidR="0097434E" w:rsidRPr="008D0DA3" w:rsidRDefault="0097434E" w:rsidP="0097434E">
      <w:pPr>
        <w:jc w:val="center"/>
        <w:rPr>
          <w:color w:val="000000" w:themeColor="text1"/>
        </w:rPr>
      </w:pPr>
    </w:p>
    <w:p w14:paraId="4E1A8E9A" w14:textId="77777777" w:rsidR="0097434E" w:rsidRPr="008D0DA3" w:rsidRDefault="0097434E" w:rsidP="0097434E">
      <w:pPr>
        <w:jc w:val="center"/>
        <w:rPr>
          <w:color w:val="000000" w:themeColor="text1"/>
        </w:rPr>
      </w:pPr>
    </w:p>
    <w:p w14:paraId="6BDD93BE" w14:textId="77777777" w:rsidR="0097434E" w:rsidRPr="008D0DA3" w:rsidRDefault="0097434E" w:rsidP="0097434E">
      <w:pPr>
        <w:jc w:val="center"/>
        <w:rPr>
          <w:color w:val="000000" w:themeColor="text1"/>
        </w:rPr>
      </w:pPr>
    </w:p>
    <w:p w14:paraId="2E79CC25" w14:textId="77777777" w:rsidR="0097434E" w:rsidRPr="008D0DA3" w:rsidRDefault="0097434E" w:rsidP="0097434E">
      <w:pPr>
        <w:jc w:val="center"/>
        <w:rPr>
          <w:color w:val="000000" w:themeColor="text1"/>
        </w:rPr>
      </w:pPr>
    </w:p>
    <w:p w14:paraId="1199857B" w14:textId="77777777" w:rsidR="0097434E" w:rsidRPr="008D0DA3" w:rsidRDefault="0097434E" w:rsidP="0097434E">
      <w:pPr>
        <w:jc w:val="center"/>
        <w:rPr>
          <w:color w:val="000000" w:themeColor="text1"/>
        </w:rPr>
      </w:pPr>
    </w:p>
    <w:tbl>
      <w:tblPr>
        <w:tblW w:w="0" w:type="auto"/>
        <w:tblInd w:w="889" w:type="dxa"/>
        <w:tblLayout w:type="fixed"/>
        <w:tblCellMar>
          <w:left w:w="0" w:type="dxa"/>
          <w:right w:w="0" w:type="dxa"/>
        </w:tblCellMar>
        <w:tblLook w:val="01E0" w:firstRow="1" w:lastRow="1" w:firstColumn="1" w:lastColumn="1" w:noHBand="0" w:noVBand="0"/>
      </w:tblPr>
      <w:tblGrid>
        <w:gridCol w:w="2087"/>
        <w:gridCol w:w="1752"/>
        <w:gridCol w:w="3354"/>
      </w:tblGrid>
      <w:tr w:rsidR="0097434E" w:rsidRPr="008D0DA3" w14:paraId="41D9EF25" w14:textId="77777777" w:rsidTr="0097434E">
        <w:trPr>
          <w:trHeight w:hRule="exact" w:val="340"/>
        </w:trPr>
        <w:tc>
          <w:tcPr>
            <w:tcW w:w="2087" w:type="dxa"/>
            <w:tcBorders>
              <w:top w:val="nil"/>
              <w:left w:val="nil"/>
              <w:bottom w:val="nil"/>
              <w:right w:val="nil"/>
            </w:tcBorders>
          </w:tcPr>
          <w:p w14:paraId="49A27196" w14:textId="77777777" w:rsidR="0097434E" w:rsidRPr="008D0DA3" w:rsidRDefault="0097434E" w:rsidP="0097434E">
            <w:pPr>
              <w:jc w:val="center"/>
              <w:rPr>
                <w:color w:val="000000" w:themeColor="text1"/>
              </w:rPr>
            </w:pPr>
            <w:r w:rsidRPr="008D0DA3">
              <w:rPr>
                <w:color w:val="000000" w:themeColor="text1"/>
              </w:rPr>
              <w:t>BRAKES!</w:t>
            </w:r>
          </w:p>
        </w:tc>
        <w:tc>
          <w:tcPr>
            <w:tcW w:w="1752" w:type="dxa"/>
            <w:tcBorders>
              <w:top w:val="nil"/>
              <w:left w:val="nil"/>
              <w:bottom w:val="nil"/>
              <w:right w:val="nil"/>
            </w:tcBorders>
          </w:tcPr>
          <w:p w14:paraId="77EC6047" w14:textId="77777777" w:rsidR="0097434E" w:rsidRPr="008D0DA3" w:rsidRDefault="0097434E" w:rsidP="0097434E">
            <w:pPr>
              <w:jc w:val="center"/>
              <w:rPr>
                <w:color w:val="000000" w:themeColor="text1"/>
              </w:rPr>
            </w:pPr>
          </w:p>
        </w:tc>
        <w:tc>
          <w:tcPr>
            <w:tcW w:w="3354" w:type="dxa"/>
            <w:tcBorders>
              <w:top w:val="nil"/>
              <w:left w:val="nil"/>
              <w:bottom w:val="nil"/>
              <w:right w:val="nil"/>
            </w:tcBorders>
          </w:tcPr>
          <w:p w14:paraId="42368D5D" w14:textId="77777777" w:rsidR="0097434E" w:rsidRPr="008D0DA3" w:rsidRDefault="0097434E" w:rsidP="0097434E">
            <w:pPr>
              <w:jc w:val="center"/>
              <w:rPr>
                <w:color w:val="000000" w:themeColor="text1"/>
              </w:rPr>
            </w:pPr>
            <w:r w:rsidRPr="008D0DA3">
              <w:rPr>
                <w:color w:val="000000" w:themeColor="text1"/>
              </w:rPr>
              <w:t>applies power</w:t>
            </w:r>
            <w:r w:rsidRPr="008D0DA3">
              <w:rPr>
                <w:color w:val="000000" w:themeColor="text1"/>
              </w:rPr>
              <w:tab/>
              <w:t>coasts</w:t>
            </w:r>
          </w:p>
        </w:tc>
      </w:tr>
      <w:tr w:rsidR="0097434E" w:rsidRPr="008D0DA3" w14:paraId="03041763" w14:textId="77777777" w:rsidTr="0097434E">
        <w:trPr>
          <w:trHeight w:hRule="exact" w:val="340"/>
        </w:trPr>
        <w:tc>
          <w:tcPr>
            <w:tcW w:w="2087" w:type="dxa"/>
            <w:tcBorders>
              <w:top w:val="nil"/>
              <w:left w:val="nil"/>
              <w:bottom w:val="nil"/>
              <w:right w:val="nil"/>
            </w:tcBorders>
          </w:tcPr>
          <w:p w14:paraId="60B8276B" w14:textId="77777777" w:rsidR="0097434E" w:rsidRPr="008D0DA3" w:rsidRDefault="0097434E" w:rsidP="0097434E">
            <w:pPr>
              <w:jc w:val="center"/>
              <w:rPr>
                <w:color w:val="000000" w:themeColor="text1"/>
              </w:rPr>
            </w:pPr>
            <w:r w:rsidRPr="008D0DA3">
              <w:rPr>
                <w:color w:val="000000" w:themeColor="text1"/>
              </w:rPr>
              <w:t>51 mph</w:t>
            </w:r>
          </w:p>
        </w:tc>
        <w:tc>
          <w:tcPr>
            <w:tcW w:w="1752" w:type="dxa"/>
            <w:tcBorders>
              <w:top w:val="nil"/>
              <w:left w:val="nil"/>
              <w:bottom w:val="nil"/>
              <w:right w:val="nil"/>
            </w:tcBorders>
          </w:tcPr>
          <w:p w14:paraId="13CD30EE" w14:textId="77777777" w:rsidR="0097434E" w:rsidRPr="008D0DA3" w:rsidRDefault="0097434E" w:rsidP="0097434E">
            <w:pPr>
              <w:jc w:val="center"/>
              <w:rPr>
                <w:color w:val="000000" w:themeColor="text1"/>
              </w:rPr>
            </w:pPr>
            <w:r w:rsidRPr="008D0DA3">
              <w:rPr>
                <w:color w:val="000000" w:themeColor="text1"/>
              </w:rPr>
              <w:t>45 mph</w:t>
            </w:r>
          </w:p>
        </w:tc>
        <w:tc>
          <w:tcPr>
            <w:tcW w:w="3354" w:type="dxa"/>
            <w:tcBorders>
              <w:top w:val="nil"/>
              <w:left w:val="nil"/>
              <w:bottom w:val="nil"/>
              <w:right w:val="nil"/>
            </w:tcBorders>
          </w:tcPr>
          <w:p w14:paraId="41DAD402" w14:textId="77777777" w:rsidR="0097434E" w:rsidRPr="008D0DA3" w:rsidRDefault="0097434E" w:rsidP="0097434E">
            <w:pPr>
              <w:jc w:val="center"/>
              <w:rPr>
                <w:color w:val="000000" w:themeColor="text1"/>
              </w:rPr>
            </w:pPr>
            <w:r w:rsidRPr="008D0DA3">
              <w:rPr>
                <w:color w:val="000000" w:themeColor="text1"/>
              </w:rPr>
              <w:t>38</w:t>
            </w:r>
            <w:r w:rsidRPr="008D0DA3">
              <w:rPr>
                <w:color w:val="000000" w:themeColor="text1"/>
              </w:rPr>
              <w:tab/>
              <w:t>37</w:t>
            </w:r>
            <w:r w:rsidRPr="008D0DA3">
              <w:rPr>
                <w:color w:val="000000" w:themeColor="text1"/>
              </w:rPr>
              <w:tab/>
              <w:t>36 mph</w:t>
            </w:r>
            <w:r w:rsidRPr="008D0DA3">
              <w:rPr>
                <w:color w:val="000000" w:themeColor="text1"/>
              </w:rPr>
              <w:tab/>
              <w:t>40 mph!</w:t>
            </w:r>
          </w:p>
        </w:tc>
      </w:tr>
    </w:tbl>
    <w:p w14:paraId="4F01EF74" w14:textId="77777777" w:rsidR="0097434E" w:rsidRPr="008D0DA3" w:rsidRDefault="0097434E" w:rsidP="0097434E">
      <w:pPr>
        <w:jc w:val="center"/>
        <w:rPr>
          <w:color w:val="000000" w:themeColor="text1"/>
        </w:rPr>
      </w:pPr>
    </w:p>
    <w:p w14:paraId="184C21B8" w14:textId="77777777" w:rsidR="0097434E" w:rsidRPr="008D0DA3" w:rsidRDefault="0097434E" w:rsidP="0097434E">
      <w:pPr>
        <w:jc w:val="center"/>
        <w:rPr>
          <w:color w:val="000000" w:themeColor="text1"/>
        </w:rPr>
      </w:pPr>
    </w:p>
    <w:p w14:paraId="3BB63B87" w14:textId="77777777" w:rsidR="0097434E" w:rsidRPr="008D0DA3" w:rsidRDefault="0097434E" w:rsidP="0097434E">
      <w:pPr>
        <w:jc w:val="center"/>
        <w:rPr>
          <w:color w:val="000000" w:themeColor="text1"/>
        </w:rPr>
      </w:pPr>
    </w:p>
    <w:p w14:paraId="59167FE9" w14:textId="77777777" w:rsidR="0097434E" w:rsidRPr="008D0DA3" w:rsidRDefault="0097434E" w:rsidP="0097434E">
      <w:pPr>
        <w:jc w:val="center"/>
        <w:rPr>
          <w:color w:val="000000" w:themeColor="text1"/>
        </w:rPr>
      </w:pPr>
    </w:p>
    <w:p w14:paraId="4F35EDA1" w14:textId="77777777" w:rsidR="0097434E" w:rsidRPr="008D0DA3" w:rsidRDefault="0097434E" w:rsidP="0097434E">
      <w:pPr>
        <w:jc w:val="center"/>
        <w:rPr>
          <w:color w:val="000000" w:themeColor="text1"/>
        </w:rPr>
      </w:pPr>
      <w:r w:rsidRPr="008D0DA3">
        <w:rPr>
          <w:noProof/>
          <w:color w:val="000000" w:themeColor="text1"/>
          <w:lang w:val="en-GB" w:eastAsia="zh-CN"/>
        </w:rPr>
        <mc:AlternateContent>
          <mc:Choice Requires="wpg">
            <w:drawing>
              <wp:anchor distT="0" distB="0" distL="114300" distR="114300" simplePos="0" relativeHeight="251660288" behindDoc="1" locked="0" layoutInCell="1" allowOverlap="1" wp14:anchorId="41BC56DA" wp14:editId="715CC14F">
                <wp:simplePos x="0" y="0"/>
                <wp:positionH relativeFrom="page">
                  <wp:posOffset>1602740</wp:posOffset>
                </wp:positionH>
                <wp:positionV relativeFrom="paragraph">
                  <wp:posOffset>-3469005</wp:posOffset>
                </wp:positionV>
                <wp:extent cx="4715510" cy="3398520"/>
                <wp:effectExtent l="0" t="0" r="8890" b="0"/>
                <wp:wrapNone/>
                <wp:docPr id="1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5510" cy="3398520"/>
                          <a:chOff x="2525" y="-5464"/>
                          <a:chExt cx="7426" cy="5352"/>
                        </a:xfrm>
                      </wpg:grpSpPr>
                      <wpg:grpSp>
                        <wpg:cNvPr id="115" name="Group 3"/>
                        <wpg:cNvGrpSpPr>
                          <a:grpSpLocks/>
                        </wpg:cNvGrpSpPr>
                        <wpg:grpSpPr bwMode="auto">
                          <a:xfrm>
                            <a:off x="2923" y="-2085"/>
                            <a:ext cx="6831" cy="495"/>
                            <a:chOff x="2923" y="-2085"/>
                            <a:chExt cx="6831" cy="495"/>
                          </a:xfrm>
                        </wpg:grpSpPr>
                        <wps:wsp>
                          <wps:cNvPr id="116" name="Freeform 4"/>
                          <wps:cNvSpPr>
                            <a:spLocks/>
                          </wps:cNvSpPr>
                          <wps:spPr bwMode="auto">
                            <a:xfrm>
                              <a:off x="2923" y="-2085"/>
                              <a:ext cx="6831" cy="495"/>
                            </a:xfrm>
                            <a:custGeom>
                              <a:avLst/>
                              <a:gdLst>
                                <a:gd name="T0" fmla="+- 0 9754 2923"/>
                                <a:gd name="T1" fmla="*/ T0 w 6831"/>
                                <a:gd name="T2" fmla="+- 0 -2085 -2085"/>
                                <a:gd name="T3" fmla="*/ -2085 h 495"/>
                                <a:gd name="T4" fmla="+- 0 2923 2923"/>
                                <a:gd name="T5" fmla="*/ T4 w 6831"/>
                                <a:gd name="T6" fmla="+- 0 -2085 -2085"/>
                                <a:gd name="T7" fmla="*/ -2085 h 495"/>
                                <a:gd name="T8" fmla="+- 0 2923 2923"/>
                                <a:gd name="T9" fmla="*/ T8 w 6831"/>
                                <a:gd name="T10" fmla="+- 0 -1591 -2085"/>
                                <a:gd name="T11" fmla="*/ -1591 h 495"/>
                                <a:gd name="T12" fmla="+- 0 9754 2923"/>
                                <a:gd name="T13" fmla="*/ T12 w 6831"/>
                                <a:gd name="T14" fmla="+- 0 -1591 -2085"/>
                                <a:gd name="T15" fmla="*/ -1591 h 495"/>
                                <a:gd name="T16" fmla="+- 0 9754 2923"/>
                                <a:gd name="T17" fmla="*/ T16 w 6831"/>
                                <a:gd name="T18" fmla="+- 0 -1595 -2085"/>
                                <a:gd name="T19" fmla="*/ -1595 h 495"/>
                                <a:gd name="T20" fmla="+- 0 2938 2923"/>
                                <a:gd name="T21" fmla="*/ T20 w 6831"/>
                                <a:gd name="T22" fmla="+- 0 -1595 -2085"/>
                                <a:gd name="T23" fmla="*/ -1595 h 495"/>
                                <a:gd name="T24" fmla="+- 0 2933 2923"/>
                                <a:gd name="T25" fmla="*/ T24 w 6831"/>
                                <a:gd name="T26" fmla="+- 0 -1605 -2085"/>
                                <a:gd name="T27" fmla="*/ -1605 h 495"/>
                                <a:gd name="T28" fmla="+- 0 2938 2923"/>
                                <a:gd name="T29" fmla="*/ T28 w 6831"/>
                                <a:gd name="T30" fmla="+- 0 -1605 -2085"/>
                                <a:gd name="T31" fmla="*/ -1605 h 495"/>
                                <a:gd name="T32" fmla="+- 0 2938 2923"/>
                                <a:gd name="T33" fmla="*/ T32 w 6831"/>
                                <a:gd name="T34" fmla="+- 0 -2071 -2085"/>
                                <a:gd name="T35" fmla="*/ -2071 h 495"/>
                                <a:gd name="T36" fmla="+- 0 2933 2923"/>
                                <a:gd name="T37" fmla="*/ T36 w 6831"/>
                                <a:gd name="T38" fmla="+- 0 -2071 -2085"/>
                                <a:gd name="T39" fmla="*/ -2071 h 495"/>
                                <a:gd name="T40" fmla="+- 0 2938 2923"/>
                                <a:gd name="T41" fmla="*/ T40 w 6831"/>
                                <a:gd name="T42" fmla="+- 0 -2080 -2085"/>
                                <a:gd name="T43" fmla="*/ -2080 h 495"/>
                                <a:gd name="T44" fmla="+- 0 9754 2923"/>
                                <a:gd name="T45" fmla="*/ T44 w 6831"/>
                                <a:gd name="T46" fmla="+- 0 -2080 -2085"/>
                                <a:gd name="T47" fmla="*/ -2080 h 495"/>
                                <a:gd name="T48" fmla="+- 0 9754 2923"/>
                                <a:gd name="T49" fmla="*/ T48 w 6831"/>
                                <a:gd name="T50" fmla="+- 0 -2085 -2085"/>
                                <a:gd name="T51" fmla="*/ -2085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831" h="495">
                                  <a:moveTo>
                                    <a:pt x="6831" y="0"/>
                                  </a:moveTo>
                                  <a:lnTo>
                                    <a:pt x="0" y="0"/>
                                  </a:lnTo>
                                  <a:lnTo>
                                    <a:pt x="0" y="494"/>
                                  </a:lnTo>
                                  <a:lnTo>
                                    <a:pt x="6831" y="494"/>
                                  </a:lnTo>
                                  <a:lnTo>
                                    <a:pt x="6831" y="490"/>
                                  </a:lnTo>
                                  <a:lnTo>
                                    <a:pt x="15" y="490"/>
                                  </a:lnTo>
                                  <a:lnTo>
                                    <a:pt x="10" y="480"/>
                                  </a:lnTo>
                                  <a:lnTo>
                                    <a:pt x="15" y="480"/>
                                  </a:lnTo>
                                  <a:lnTo>
                                    <a:pt x="15" y="14"/>
                                  </a:lnTo>
                                  <a:lnTo>
                                    <a:pt x="10" y="14"/>
                                  </a:lnTo>
                                  <a:lnTo>
                                    <a:pt x="15" y="5"/>
                                  </a:lnTo>
                                  <a:lnTo>
                                    <a:pt x="6831" y="5"/>
                                  </a:lnTo>
                                  <a:lnTo>
                                    <a:pt x="683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5"/>
                          <wps:cNvSpPr>
                            <a:spLocks/>
                          </wps:cNvSpPr>
                          <wps:spPr bwMode="auto">
                            <a:xfrm>
                              <a:off x="2923" y="-2085"/>
                              <a:ext cx="6831" cy="495"/>
                            </a:xfrm>
                            <a:custGeom>
                              <a:avLst/>
                              <a:gdLst>
                                <a:gd name="T0" fmla="+- 0 2938 2923"/>
                                <a:gd name="T1" fmla="*/ T0 w 6831"/>
                                <a:gd name="T2" fmla="+- 0 -1605 -2085"/>
                                <a:gd name="T3" fmla="*/ -1605 h 495"/>
                                <a:gd name="T4" fmla="+- 0 2933 2923"/>
                                <a:gd name="T5" fmla="*/ T4 w 6831"/>
                                <a:gd name="T6" fmla="+- 0 -1605 -2085"/>
                                <a:gd name="T7" fmla="*/ -1605 h 495"/>
                                <a:gd name="T8" fmla="+- 0 2938 2923"/>
                                <a:gd name="T9" fmla="*/ T8 w 6831"/>
                                <a:gd name="T10" fmla="+- 0 -1595 -2085"/>
                                <a:gd name="T11" fmla="*/ -1595 h 495"/>
                                <a:gd name="T12" fmla="+- 0 2938 2923"/>
                                <a:gd name="T13" fmla="*/ T12 w 6831"/>
                                <a:gd name="T14" fmla="+- 0 -1605 -2085"/>
                                <a:gd name="T15" fmla="*/ -1605 h 495"/>
                              </a:gdLst>
                              <a:ahLst/>
                              <a:cxnLst>
                                <a:cxn ang="0">
                                  <a:pos x="T1" y="T3"/>
                                </a:cxn>
                                <a:cxn ang="0">
                                  <a:pos x="T5" y="T7"/>
                                </a:cxn>
                                <a:cxn ang="0">
                                  <a:pos x="T9" y="T11"/>
                                </a:cxn>
                                <a:cxn ang="0">
                                  <a:pos x="T13" y="T15"/>
                                </a:cxn>
                              </a:cxnLst>
                              <a:rect l="0" t="0" r="r" b="b"/>
                              <a:pathLst>
                                <a:path w="6831" h="495">
                                  <a:moveTo>
                                    <a:pt x="15" y="480"/>
                                  </a:moveTo>
                                  <a:lnTo>
                                    <a:pt x="10" y="480"/>
                                  </a:lnTo>
                                  <a:lnTo>
                                    <a:pt x="15" y="490"/>
                                  </a:lnTo>
                                  <a:lnTo>
                                    <a:pt x="15" y="48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6"/>
                          <wps:cNvSpPr>
                            <a:spLocks/>
                          </wps:cNvSpPr>
                          <wps:spPr bwMode="auto">
                            <a:xfrm>
                              <a:off x="2923" y="-2085"/>
                              <a:ext cx="6831" cy="495"/>
                            </a:xfrm>
                            <a:custGeom>
                              <a:avLst/>
                              <a:gdLst>
                                <a:gd name="T0" fmla="+- 0 9739 2923"/>
                                <a:gd name="T1" fmla="*/ T0 w 6831"/>
                                <a:gd name="T2" fmla="+- 0 -1605 -2085"/>
                                <a:gd name="T3" fmla="*/ -1605 h 495"/>
                                <a:gd name="T4" fmla="+- 0 2938 2923"/>
                                <a:gd name="T5" fmla="*/ T4 w 6831"/>
                                <a:gd name="T6" fmla="+- 0 -1605 -2085"/>
                                <a:gd name="T7" fmla="*/ -1605 h 495"/>
                                <a:gd name="T8" fmla="+- 0 2938 2923"/>
                                <a:gd name="T9" fmla="*/ T8 w 6831"/>
                                <a:gd name="T10" fmla="+- 0 -1595 -2085"/>
                                <a:gd name="T11" fmla="*/ -1595 h 495"/>
                                <a:gd name="T12" fmla="+- 0 9739 2923"/>
                                <a:gd name="T13" fmla="*/ T12 w 6831"/>
                                <a:gd name="T14" fmla="+- 0 -1595 -2085"/>
                                <a:gd name="T15" fmla="*/ -1595 h 495"/>
                                <a:gd name="T16" fmla="+- 0 9739 2923"/>
                                <a:gd name="T17" fmla="*/ T16 w 6831"/>
                                <a:gd name="T18" fmla="+- 0 -1605 -2085"/>
                                <a:gd name="T19" fmla="*/ -1605 h 495"/>
                              </a:gdLst>
                              <a:ahLst/>
                              <a:cxnLst>
                                <a:cxn ang="0">
                                  <a:pos x="T1" y="T3"/>
                                </a:cxn>
                                <a:cxn ang="0">
                                  <a:pos x="T5" y="T7"/>
                                </a:cxn>
                                <a:cxn ang="0">
                                  <a:pos x="T9" y="T11"/>
                                </a:cxn>
                                <a:cxn ang="0">
                                  <a:pos x="T13" y="T15"/>
                                </a:cxn>
                                <a:cxn ang="0">
                                  <a:pos x="T17" y="T19"/>
                                </a:cxn>
                              </a:cxnLst>
                              <a:rect l="0" t="0" r="r" b="b"/>
                              <a:pathLst>
                                <a:path w="6831" h="495">
                                  <a:moveTo>
                                    <a:pt x="6816" y="480"/>
                                  </a:moveTo>
                                  <a:lnTo>
                                    <a:pt x="15" y="480"/>
                                  </a:lnTo>
                                  <a:lnTo>
                                    <a:pt x="15" y="490"/>
                                  </a:lnTo>
                                  <a:lnTo>
                                    <a:pt x="6816" y="490"/>
                                  </a:lnTo>
                                  <a:lnTo>
                                    <a:pt x="6816" y="48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7"/>
                          <wps:cNvSpPr>
                            <a:spLocks/>
                          </wps:cNvSpPr>
                          <wps:spPr bwMode="auto">
                            <a:xfrm>
                              <a:off x="2923" y="-2085"/>
                              <a:ext cx="6831" cy="495"/>
                            </a:xfrm>
                            <a:custGeom>
                              <a:avLst/>
                              <a:gdLst>
                                <a:gd name="T0" fmla="+- 0 9739 2923"/>
                                <a:gd name="T1" fmla="*/ T0 w 6831"/>
                                <a:gd name="T2" fmla="+- 0 -2080 -2085"/>
                                <a:gd name="T3" fmla="*/ -2080 h 495"/>
                                <a:gd name="T4" fmla="+- 0 9739 2923"/>
                                <a:gd name="T5" fmla="*/ T4 w 6831"/>
                                <a:gd name="T6" fmla="+- 0 -1595 -2085"/>
                                <a:gd name="T7" fmla="*/ -1595 h 495"/>
                                <a:gd name="T8" fmla="+- 0 9744 2923"/>
                                <a:gd name="T9" fmla="*/ T8 w 6831"/>
                                <a:gd name="T10" fmla="+- 0 -1605 -2085"/>
                                <a:gd name="T11" fmla="*/ -1605 h 495"/>
                                <a:gd name="T12" fmla="+- 0 9754 2923"/>
                                <a:gd name="T13" fmla="*/ T12 w 6831"/>
                                <a:gd name="T14" fmla="+- 0 -1605 -2085"/>
                                <a:gd name="T15" fmla="*/ -1605 h 495"/>
                                <a:gd name="T16" fmla="+- 0 9754 2923"/>
                                <a:gd name="T17" fmla="*/ T16 w 6831"/>
                                <a:gd name="T18" fmla="+- 0 -2071 -2085"/>
                                <a:gd name="T19" fmla="*/ -2071 h 495"/>
                                <a:gd name="T20" fmla="+- 0 9744 2923"/>
                                <a:gd name="T21" fmla="*/ T20 w 6831"/>
                                <a:gd name="T22" fmla="+- 0 -2071 -2085"/>
                                <a:gd name="T23" fmla="*/ -2071 h 495"/>
                                <a:gd name="T24" fmla="+- 0 9739 2923"/>
                                <a:gd name="T25" fmla="*/ T24 w 6831"/>
                                <a:gd name="T26" fmla="+- 0 -2080 -2085"/>
                                <a:gd name="T27" fmla="*/ -2080 h 495"/>
                              </a:gdLst>
                              <a:ahLst/>
                              <a:cxnLst>
                                <a:cxn ang="0">
                                  <a:pos x="T1" y="T3"/>
                                </a:cxn>
                                <a:cxn ang="0">
                                  <a:pos x="T5" y="T7"/>
                                </a:cxn>
                                <a:cxn ang="0">
                                  <a:pos x="T9" y="T11"/>
                                </a:cxn>
                                <a:cxn ang="0">
                                  <a:pos x="T13" y="T15"/>
                                </a:cxn>
                                <a:cxn ang="0">
                                  <a:pos x="T17" y="T19"/>
                                </a:cxn>
                                <a:cxn ang="0">
                                  <a:pos x="T21" y="T23"/>
                                </a:cxn>
                                <a:cxn ang="0">
                                  <a:pos x="T25" y="T27"/>
                                </a:cxn>
                              </a:cxnLst>
                              <a:rect l="0" t="0" r="r" b="b"/>
                              <a:pathLst>
                                <a:path w="6831" h="495">
                                  <a:moveTo>
                                    <a:pt x="6816" y="5"/>
                                  </a:moveTo>
                                  <a:lnTo>
                                    <a:pt x="6816" y="490"/>
                                  </a:lnTo>
                                  <a:lnTo>
                                    <a:pt x="6821" y="480"/>
                                  </a:lnTo>
                                  <a:lnTo>
                                    <a:pt x="6831" y="480"/>
                                  </a:lnTo>
                                  <a:lnTo>
                                    <a:pt x="6831" y="14"/>
                                  </a:lnTo>
                                  <a:lnTo>
                                    <a:pt x="6821" y="14"/>
                                  </a:lnTo>
                                  <a:lnTo>
                                    <a:pt x="6816" y="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8"/>
                          <wps:cNvSpPr>
                            <a:spLocks/>
                          </wps:cNvSpPr>
                          <wps:spPr bwMode="auto">
                            <a:xfrm>
                              <a:off x="2923" y="-2085"/>
                              <a:ext cx="6831" cy="495"/>
                            </a:xfrm>
                            <a:custGeom>
                              <a:avLst/>
                              <a:gdLst>
                                <a:gd name="T0" fmla="+- 0 9754 2923"/>
                                <a:gd name="T1" fmla="*/ T0 w 6831"/>
                                <a:gd name="T2" fmla="+- 0 -1605 -2085"/>
                                <a:gd name="T3" fmla="*/ -1605 h 495"/>
                                <a:gd name="T4" fmla="+- 0 9744 2923"/>
                                <a:gd name="T5" fmla="*/ T4 w 6831"/>
                                <a:gd name="T6" fmla="+- 0 -1605 -2085"/>
                                <a:gd name="T7" fmla="*/ -1605 h 495"/>
                                <a:gd name="T8" fmla="+- 0 9739 2923"/>
                                <a:gd name="T9" fmla="*/ T8 w 6831"/>
                                <a:gd name="T10" fmla="+- 0 -1595 -2085"/>
                                <a:gd name="T11" fmla="*/ -1595 h 495"/>
                                <a:gd name="T12" fmla="+- 0 9754 2923"/>
                                <a:gd name="T13" fmla="*/ T12 w 6831"/>
                                <a:gd name="T14" fmla="+- 0 -1595 -2085"/>
                                <a:gd name="T15" fmla="*/ -1595 h 495"/>
                                <a:gd name="T16" fmla="+- 0 9754 2923"/>
                                <a:gd name="T17" fmla="*/ T16 w 6831"/>
                                <a:gd name="T18" fmla="+- 0 -1605 -2085"/>
                                <a:gd name="T19" fmla="*/ -1605 h 495"/>
                              </a:gdLst>
                              <a:ahLst/>
                              <a:cxnLst>
                                <a:cxn ang="0">
                                  <a:pos x="T1" y="T3"/>
                                </a:cxn>
                                <a:cxn ang="0">
                                  <a:pos x="T5" y="T7"/>
                                </a:cxn>
                                <a:cxn ang="0">
                                  <a:pos x="T9" y="T11"/>
                                </a:cxn>
                                <a:cxn ang="0">
                                  <a:pos x="T13" y="T15"/>
                                </a:cxn>
                                <a:cxn ang="0">
                                  <a:pos x="T17" y="T19"/>
                                </a:cxn>
                              </a:cxnLst>
                              <a:rect l="0" t="0" r="r" b="b"/>
                              <a:pathLst>
                                <a:path w="6831" h="495">
                                  <a:moveTo>
                                    <a:pt x="6831" y="480"/>
                                  </a:moveTo>
                                  <a:lnTo>
                                    <a:pt x="6821" y="480"/>
                                  </a:lnTo>
                                  <a:lnTo>
                                    <a:pt x="6816" y="490"/>
                                  </a:lnTo>
                                  <a:lnTo>
                                    <a:pt x="6831" y="490"/>
                                  </a:lnTo>
                                  <a:lnTo>
                                    <a:pt x="6831" y="48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9"/>
                          <wps:cNvSpPr>
                            <a:spLocks/>
                          </wps:cNvSpPr>
                          <wps:spPr bwMode="auto">
                            <a:xfrm>
                              <a:off x="2923" y="-2085"/>
                              <a:ext cx="6831" cy="495"/>
                            </a:xfrm>
                            <a:custGeom>
                              <a:avLst/>
                              <a:gdLst>
                                <a:gd name="T0" fmla="+- 0 2938 2923"/>
                                <a:gd name="T1" fmla="*/ T0 w 6831"/>
                                <a:gd name="T2" fmla="+- 0 -2080 -2085"/>
                                <a:gd name="T3" fmla="*/ -2080 h 495"/>
                                <a:gd name="T4" fmla="+- 0 2933 2923"/>
                                <a:gd name="T5" fmla="*/ T4 w 6831"/>
                                <a:gd name="T6" fmla="+- 0 -2071 -2085"/>
                                <a:gd name="T7" fmla="*/ -2071 h 495"/>
                                <a:gd name="T8" fmla="+- 0 2938 2923"/>
                                <a:gd name="T9" fmla="*/ T8 w 6831"/>
                                <a:gd name="T10" fmla="+- 0 -2071 -2085"/>
                                <a:gd name="T11" fmla="*/ -2071 h 495"/>
                                <a:gd name="T12" fmla="+- 0 2938 2923"/>
                                <a:gd name="T13" fmla="*/ T12 w 6831"/>
                                <a:gd name="T14" fmla="+- 0 -2080 -2085"/>
                                <a:gd name="T15" fmla="*/ -2080 h 495"/>
                              </a:gdLst>
                              <a:ahLst/>
                              <a:cxnLst>
                                <a:cxn ang="0">
                                  <a:pos x="T1" y="T3"/>
                                </a:cxn>
                                <a:cxn ang="0">
                                  <a:pos x="T5" y="T7"/>
                                </a:cxn>
                                <a:cxn ang="0">
                                  <a:pos x="T9" y="T11"/>
                                </a:cxn>
                                <a:cxn ang="0">
                                  <a:pos x="T13" y="T15"/>
                                </a:cxn>
                              </a:cxnLst>
                              <a:rect l="0" t="0" r="r" b="b"/>
                              <a:pathLst>
                                <a:path w="6831" h="495">
                                  <a:moveTo>
                                    <a:pt x="15" y="5"/>
                                  </a:moveTo>
                                  <a:lnTo>
                                    <a:pt x="10" y="14"/>
                                  </a:lnTo>
                                  <a:lnTo>
                                    <a:pt x="15" y="14"/>
                                  </a:lnTo>
                                  <a:lnTo>
                                    <a:pt x="15" y="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0"/>
                          <wps:cNvSpPr>
                            <a:spLocks/>
                          </wps:cNvSpPr>
                          <wps:spPr bwMode="auto">
                            <a:xfrm>
                              <a:off x="2923" y="-2085"/>
                              <a:ext cx="6831" cy="495"/>
                            </a:xfrm>
                            <a:custGeom>
                              <a:avLst/>
                              <a:gdLst>
                                <a:gd name="T0" fmla="+- 0 9739 2923"/>
                                <a:gd name="T1" fmla="*/ T0 w 6831"/>
                                <a:gd name="T2" fmla="+- 0 -2080 -2085"/>
                                <a:gd name="T3" fmla="*/ -2080 h 495"/>
                                <a:gd name="T4" fmla="+- 0 2938 2923"/>
                                <a:gd name="T5" fmla="*/ T4 w 6831"/>
                                <a:gd name="T6" fmla="+- 0 -2080 -2085"/>
                                <a:gd name="T7" fmla="*/ -2080 h 495"/>
                                <a:gd name="T8" fmla="+- 0 2938 2923"/>
                                <a:gd name="T9" fmla="*/ T8 w 6831"/>
                                <a:gd name="T10" fmla="+- 0 -2071 -2085"/>
                                <a:gd name="T11" fmla="*/ -2071 h 495"/>
                                <a:gd name="T12" fmla="+- 0 9739 2923"/>
                                <a:gd name="T13" fmla="*/ T12 w 6831"/>
                                <a:gd name="T14" fmla="+- 0 -2071 -2085"/>
                                <a:gd name="T15" fmla="*/ -2071 h 495"/>
                                <a:gd name="T16" fmla="+- 0 9739 2923"/>
                                <a:gd name="T17" fmla="*/ T16 w 6831"/>
                                <a:gd name="T18" fmla="+- 0 -2080 -2085"/>
                                <a:gd name="T19" fmla="*/ -2080 h 495"/>
                              </a:gdLst>
                              <a:ahLst/>
                              <a:cxnLst>
                                <a:cxn ang="0">
                                  <a:pos x="T1" y="T3"/>
                                </a:cxn>
                                <a:cxn ang="0">
                                  <a:pos x="T5" y="T7"/>
                                </a:cxn>
                                <a:cxn ang="0">
                                  <a:pos x="T9" y="T11"/>
                                </a:cxn>
                                <a:cxn ang="0">
                                  <a:pos x="T13" y="T15"/>
                                </a:cxn>
                                <a:cxn ang="0">
                                  <a:pos x="T17" y="T19"/>
                                </a:cxn>
                              </a:cxnLst>
                              <a:rect l="0" t="0" r="r" b="b"/>
                              <a:pathLst>
                                <a:path w="6831" h="495">
                                  <a:moveTo>
                                    <a:pt x="6816" y="5"/>
                                  </a:moveTo>
                                  <a:lnTo>
                                    <a:pt x="15" y="5"/>
                                  </a:lnTo>
                                  <a:lnTo>
                                    <a:pt x="15" y="14"/>
                                  </a:lnTo>
                                  <a:lnTo>
                                    <a:pt x="6816" y="14"/>
                                  </a:lnTo>
                                  <a:lnTo>
                                    <a:pt x="6816" y="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1"/>
                          <wps:cNvSpPr>
                            <a:spLocks/>
                          </wps:cNvSpPr>
                          <wps:spPr bwMode="auto">
                            <a:xfrm>
                              <a:off x="2923" y="-2085"/>
                              <a:ext cx="6831" cy="495"/>
                            </a:xfrm>
                            <a:custGeom>
                              <a:avLst/>
                              <a:gdLst>
                                <a:gd name="T0" fmla="+- 0 9754 2923"/>
                                <a:gd name="T1" fmla="*/ T0 w 6831"/>
                                <a:gd name="T2" fmla="+- 0 -2080 -2085"/>
                                <a:gd name="T3" fmla="*/ -2080 h 495"/>
                                <a:gd name="T4" fmla="+- 0 9739 2923"/>
                                <a:gd name="T5" fmla="*/ T4 w 6831"/>
                                <a:gd name="T6" fmla="+- 0 -2080 -2085"/>
                                <a:gd name="T7" fmla="*/ -2080 h 495"/>
                                <a:gd name="T8" fmla="+- 0 9744 2923"/>
                                <a:gd name="T9" fmla="*/ T8 w 6831"/>
                                <a:gd name="T10" fmla="+- 0 -2071 -2085"/>
                                <a:gd name="T11" fmla="*/ -2071 h 495"/>
                                <a:gd name="T12" fmla="+- 0 9754 2923"/>
                                <a:gd name="T13" fmla="*/ T12 w 6831"/>
                                <a:gd name="T14" fmla="+- 0 -2071 -2085"/>
                                <a:gd name="T15" fmla="*/ -2071 h 495"/>
                                <a:gd name="T16" fmla="+- 0 9754 2923"/>
                                <a:gd name="T17" fmla="*/ T16 w 6831"/>
                                <a:gd name="T18" fmla="+- 0 -2080 -2085"/>
                                <a:gd name="T19" fmla="*/ -2080 h 495"/>
                              </a:gdLst>
                              <a:ahLst/>
                              <a:cxnLst>
                                <a:cxn ang="0">
                                  <a:pos x="T1" y="T3"/>
                                </a:cxn>
                                <a:cxn ang="0">
                                  <a:pos x="T5" y="T7"/>
                                </a:cxn>
                                <a:cxn ang="0">
                                  <a:pos x="T9" y="T11"/>
                                </a:cxn>
                                <a:cxn ang="0">
                                  <a:pos x="T13" y="T15"/>
                                </a:cxn>
                                <a:cxn ang="0">
                                  <a:pos x="T17" y="T19"/>
                                </a:cxn>
                              </a:cxnLst>
                              <a:rect l="0" t="0" r="r" b="b"/>
                              <a:pathLst>
                                <a:path w="6831" h="495">
                                  <a:moveTo>
                                    <a:pt x="6831" y="5"/>
                                  </a:moveTo>
                                  <a:lnTo>
                                    <a:pt x="6816" y="5"/>
                                  </a:lnTo>
                                  <a:lnTo>
                                    <a:pt x="6821" y="14"/>
                                  </a:lnTo>
                                  <a:lnTo>
                                    <a:pt x="6831" y="14"/>
                                  </a:lnTo>
                                  <a:lnTo>
                                    <a:pt x="6831" y="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938" y="-3319"/>
                              <a:ext cx="6984" cy="54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25"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717" y="-4931"/>
                              <a:ext cx="4234" cy="15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26"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717" y="-4528"/>
                              <a:ext cx="4234" cy="14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27"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00" y="-4135"/>
                              <a:ext cx="6950" cy="15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28"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034" y="-4941"/>
                              <a:ext cx="1714" cy="80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29"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947" y="-3746"/>
                              <a:ext cx="7003" cy="14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3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938" y="-2522"/>
                              <a:ext cx="6965" cy="20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131" name="Group 19"/>
                        <wpg:cNvGrpSpPr>
                          <a:grpSpLocks/>
                        </wpg:cNvGrpSpPr>
                        <wpg:grpSpPr bwMode="auto">
                          <a:xfrm>
                            <a:off x="5362" y="-5315"/>
                            <a:ext cx="456" cy="3130"/>
                            <a:chOff x="5362" y="-5315"/>
                            <a:chExt cx="456" cy="3130"/>
                          </a:xfrm>
                        </wpg:grpSpPr>
                        <wps:wsp>
                          <wps:cNvPr id="132" name="Freeform 20"/>
                          <wps:cNvSpPr>
                            <a:spLocks/>
                          </wps:cNvSpPr>
                          <wps:spPr bwMode="auto">
                            <a:xfrm>
                              <a:off x="5362" y="-5315"/>
                              <a:ext cx="456" cy="3130"/>
                            </a:xfrm>
                            <a:custGeom>
                              <a:avLst/>
                              <a:gdLst>
                                <a:gd name="T0" fmla="+- 0 5362 5362"/>
                                <a:gd name="T1" fmla="*/ T0 w 456"/>
                                <a:gd name="T2" fmla="+- 0 -2186 -5315"/>
                                <a:gd name="T3" fmla="*/ -2186 h 3130"/>
                                <a:gd name="T4" fmla="+- 0 5818 5362"/>
                                <a:gd name="T5" fmla="*/ T4 w 456"/>
                                <a:gd name="T6" fmla="+- 0 -2186 -5315"/>
                                <a:gd name="T7" fmla="*/ -2186 h 3130"/>
                                <a:gd name="T8" fmla="+- 0 5818 5362"/>
                                <a:gd name="T9" fmla="*/ T8 w 456"/>
                                <a:gd name="T10" fmla="+- 0 -5315 -5315"/>
                                <a:gd name="T11" fmla="*/ -5315 h 3130"/>
                                <a:gd name="T12" fmla="+- 0 5362 5362"/>
                                <a:gd name="T13" fmla="*/ T12 w 456"/>
                                <a:gd name="T14" fmla="+- 0 -5315 -5315"/>
                                <a:gd name="T15" fmla="*/ -5315 h 3130"/>
                                <a:gd name="T16" fmla="+- 0 5362 5362"/>
                                <a:gd name="T17" fmla="*/ T16 w 456"/>
                                <a:gd name="T18" fmla="+- 0 -2186 -5315"/>
                                <a:gd name="T19" fmla="*/ -2186 h 3130"/>
                              </a:gdLst>
                              <a:ahLst/>
                              <a:cxnLst>
                                <a:cxn ang="0">
                                  <a:pos x="T1" y="T3"/>
                                </a:cxn>
                                <a:cxn ang="0">
                                  <a:pos x="T5" y="T7"/>
                                </a:cxn>
                                <a:cxn ang="0">
                                  <a:pos x="T9" y="T11"/>
                                </a:cxn>
                                <a:cxn ang="0">
                                  <a:pos x="T13" y="T15"/>
                                </a:cxn>
                                <a:cxn ang="0">
                                  <a:pos x="T17" y="T19"/>
                                </a:cxn>
                              </a:cxnLst>
                              <a:rect l="0" t="0" r="r" b="b"/>
                              <a:pathLst>
                                <a:path w="456" h="3130">
                                  <a:moveTo>
                                    <a:pt x="0" y="3129"/>
                                  </a:moveTo>
                                  <a:lnTo>
                                    <a:pt x="456" y="3129"/>
                                  </a:lnTo>
                                  <a:lnTo>
                                    <a:pt x="456" y="0"/>
                                  </a:lnTo>
                                  <a:lnTo>
                                    <a:pt x="0" y="0"/>
                                  </a:lnTo>
                                  <a:lnTo>
                                    <a:pt x="0" y="3129"/>
                                  </a:lnTo>
                                  <a:close/>
                                </a:path>
                              </a:pathLst>
                            </a:custGeom>
                            <a:solidFill>
                              <a:srgbClr val="A5A5A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21"/>
                        <wpg:cNvGrpSpPr>
                          <a:grpSpLocks/>
                        </wpg:cNvGrpSpPr>
                        <wpg:grpSpPr bwMode="auto">
                          <a:xfrm>
                            <a:off x="5357" y="-5325"/>
                            <a:ext cx="466" cy="3149"/>
                            <a:chOff x="5357" y="-5325"/>
                            <a:chExt cx="466" cy="3149"/>
                          </a:xfrm>
                        </wpg:grpSpPr>
                        <wps:wsp>
                          <wps:cNvPr id="134" name="Freeform 22"/>
                          <wps:cNvSpPr>
                            <a:spLocks/>
                          </wps:cNvSpPr>
                          <wps:spPr bwMode="auto">
                            <a:xfrm>
                              <a:off x="5357" y="-5325"/>
                              <a:ext cx="466" cy="3149"/>
                            </a:xfrm>
                            <a:custGeom>
                              <a:avLst/>
                              <a:gdLst>
                                <a:gd name="T0" fmla="+- 0 5822 5357"/>
                                <a:gd name="T1" fmla="*/ T0 w 466"/>
                                <a:gd name="T2" fmla="+- 0 -5325 -5325"/>
                                <a:gd name="T3" fmla="*/ -5325 h 3149"/>
                                <a:gd name="T4" fmla="+- 0 5357 5357"/>
                                <a:gd name="T5" fmla="*/ T4 w 466"/>
                                <a:gd name="T6" fmla="+- 0 -5325 -5325"/>
                                <a:gd name="T7" fmla="*/ -5325 h 3149"/>
                                <a:gd name="T8" fmla="+- 0 5357 5357"/>
                                <a:gd name="T9" fmla="*/ T8 w 466"/>
                                <a:gd name="T10" fmla="+- 0 -2176 -5325"/>
                                <a:gd name="T11" fmla="*/ -2176 h 3149"/>
                                <a:gd name="T12" fmla="+- 0 5822 5357"/>
                                <a:gd name="T13" fmla="*/ T12 w 466"/>
                                <a:gd name="T14" fmla="+- 0 -2176 -5325"/>
                                <a:gd name="T15" fmla="*/ -2176 h 3149"/>
                                <a:gd name="T16" fmla="+- 0 5822 5357"/>
                                <a:gd name="T17" fmla="*/ T16 w 466"/>
                                <a:gd name="T18" fmla="+- 0 -2186 -5325"/>
                                <a:gd name="T19" fmla="*/ -2186 h 3149"/>
                                <a:gd name="T20" fmla="+- 0 5366 5357"/>
                                <a:gd name="T21" fmla="*/ T20 w 466"/>
                                <a:gd name="T22" fmla="+- 0 -2186 -5325"/>
                                <a:gd name="T23" fmla="*/ -2186 h 3149"/>
                                <a:gd name="T24" fmla="+- 0 5362 5357"/>
                                <a:gd name="T25" fmla="*/ T24 w 466"/>
                                <a:gd name="T26" fmla="+- 0 -2191 -5325"/>
                                <a:gd name="T27" fmla="*/ -2191 h 3149"/>
                                <a:gd name="T28" fmla="+- 0 5366 5357"/>
                                <a:gd name="T29" fmla="*/ T28 w 466"/>
                                <a:gd name="T30" fmla="+- 0 -2191 -5325"/>
                                <a:gd name="T31" fmla="*/ -2191 h 3149"/>
                                <a:gd name="T32" fmla="+- 0 5366 5357"/>
                                <a:gd name="T33" fmla="*/ T32 w 466"/>
                                <a:gd name="T34" fmla="+- 0 -5311 -5325"/>
                                <a:gd name="T35" fmla="*/ -5311 h 3149"/>
                                <a:gd name="T36" fmla="+- 0 5362 5357"/>
                                <a:gd name="T37" fmla="*/ T36 w 466"/>
                                <a:gd name="T38" fmla="+- 0 -5311 -5325"/>
                                <a:gd name="T39" fmla="*/ -5311 h 3149"/>
                                <a:gd name="T40" fmla="+- 0 5366 5357"/>
                                <a:gd name="T41" fmla="*/ T40 w 466"/>
                                <a:gd name="T42" fmla="+- 0 -5315 -5325"/>
                                <a:gd name="T43" fmla="*/ -5315 h 3149"/>
                                <a:gd name="T44" fmla="+- 0 5822 5357"/>
                                <a:gd name="T45" fmla="*/ T44 w 466"/>
                                <a:gd name="T46" fmla="+- 0 -5315 -5325"/>
                                <a:gd name="T47" fmla="*/ -5315 h 3149"/>
                                <a:gd name="T48" fmla="+- 0 5822 5357"/>
                                <a:gd name="T49" fmla="*/ T48 w 466"/>
                                <a:gd name="T50" fmla="+- 0 -5325 -5325"/>
                                <a:gd name="T51" fmla="*/ -5325 h 3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6" h="3149">
                                  <a:moveTo>
                                    <a:pt x="465" y="0"/>
                                  </a:moveTo>
                                  <a:lnTo>
                                    <a:pt x="0" y="0"/>
                                  </a:lnTo>
                                  <a:lnTo>
                                    <a:pt x="0" y="3149"/>
                                  </a:lnTo>
                                  <a:lnTo>
                                    <a:pt x="465" y="3149"/>
                                  </a:lnTo>
                                  <a:lnTo>
                                    <a:pt x="465" y="3139"/>
                                  </a:lnTo>
                                  <a:lnTo>
                                    <a:pt x="9" y="3139"/>
                                  </a:lnTo>
                                  <a:lnTo>
                                    <a:pt x="5" y="3134"/>
                                  </a:lnTo>
                                  <a:lnTo>
                                    <a:pt x="9" y="3134"/>
                                  </a:lnTo>
                                  <a:lnTo>
                                    <a:pt x="9" y="14"/>
                                  </a:lnTo>
                                  <a:lnTo>
                                    <a:pt x="5" y="14"/>
                                  </a:lnTo>
                                  <a:lnTo>
                                    <a:pt x="9" y="10"/>
                                  </a:lnTo>
                                  <a:lnTo>
                                    <a:pt x="465" y="10"/>
                                  </a:lnTo>
                                  <a:lnTo>
                                    <a:pt x="46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5" name="Freeform 23"/>
                          <wps:cNvSpPr>
                            <a:spLocks/>
                          </wps:cNvSpPr>
                          <wps:spPr bwMode="auto">
                            <a:xfrm>
                              <a:off x="5357" y="-5325"/>
                              <a:ext cx="466" cy="3149"/>
                            </a:xfrm>
                            <a:custGeom>
                              <a:avLst/>
                              <a:gdLst>
                                <a:gd name="T0" fmla="+- 0 5366 5357"/>
                                <a:gd name="T1" fmla="*/ T0 w 466"/>
                                <a:gd name="T2" fmla="+- 0 -2191 -5325"/>
                                <a:gd name="T3" fmla="*/ -2191 h 3149"/>
                                <a:gd name="T4" fmla="+- 0 5362 5357"/>
                                <a:gd name="T5" fmla="*/ T4 w 466"/>
                                <a:gd name="T6" fmla="+- 0 -2191 -5325"/>
                                <a:gd name="T7" fmla="*/ -2191 h 3149"/>
                                <a:gd name="T8" fmla="+- 0 5366 5357"/>
                                <a:gd name="T9" fmla="*/ T8 w 466"/>
                                <a:gd name="T10" fmla="+- 0 -2186 -5325"/>
                                <a:gd name="T11" fmla="*/ -2186 h 3149"/>
                                <a:gd name="T12" fmla="+- 0 5366 5357"/>
                                <a:gd name="T13" fmla="*/ T12 w 466"/>
                                <a:gd name="T14" fmla="+- 0 -2191 -5325"/>
                                <a:gd name="T15" fmla="*/ -2191 h 3149"/>
                              </a:gdLst>
                              <a:ahLst/>
                              <a:cxnLst>
                                <a:cxn ang="0">
                                  <a:pos x="T1" y="T3"/>
                                </a:cxn>
                                <a:cxn ang="0">
                                  <a:pos x="T5" y="T7"/>
                                </a:cxn>
                                <a:cxn ang="0">
                                  <a:pos x="T9" y="T11"/>
                                </a:cxn>
                                <a:cxn ang="0">
                                  <a:pos x="T13" y="T15"/>
                                </a:cxn>
                              </a:cxnLst>
                              <a:rect l="0" t="0" r="r" b="b"/>
                              <a:pathLst>
                                <a:path w="466" h="3149">
                                  <a:moveTo>
                                    <a:pt x="9" y="3134"/>
                                  </a:moveTo>
                                  <a:lnTo>
                                    <a:pt x="5" y="3134"/>
                                  </a:lnTo>
                                  <a:lnTo>
                                    <a:pt x="9" y="3139"/>
                                  </a:lnTo>
                                  <a:lnTo>
                                    <a:pt x="9" y="31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6" name="Freeform 24"/>
                          <wps:cNvSpPr>
                            <a:spLocks/>
                          </wps:cNvSpPr>
                          <wps:spPr bwMode="auto">
                            <a:xfrm>
                              <a:off x="5357" y="-5325"/>
                              <a:ext cx="466" cy="3149"/>
                            </a:xfrm>
                            <a:custGeom>
                              <a:avLst/>
                              <a:gdLst>
                                <a:gd name="T0" fmla="+- 0 5808 5357"/>
                                <a:gd name="T1" fmla="*/ T0 w 466"/>
                                <a:gd name="T2" fmla="+- 0 -2191 -5325"/>
                                <a:gd name="T3" fmla="*/ -2191 h 3149"/>
                                <a:gd name="T4" fmla="+- 0 5366 5357"/>
                                <a:gd name="T5" fmla="*/ T4 w 466"/>
                                <a:gd name="T6" fmla="+- 0 -2191 -5325"/>
                                <a:gd name="T7" fmla="*/ -2191 h 3149"/>
                                <a:gd name="T8" fmla="+- 0 5366 5357"/>
                                <a:gd name="T9" fmla="*/ T8 w 466"/>
                                <a:gd name="T10" fmla="+- 0 -2186 -5325"/>
                                <a:gd name="T11" fmla="*/ -2186 h 3149"/>
                                <a:gd name="T12" fmla="+- 0 5808 5357"/>
                                <a:gd name="T13" fmla="*/ T12 w 466"/>
                                <a:gd name="T14" fmla="+- 0 -2186 -5325"/>
                                <a:gd name="T15" fmla="*/ -2186 h 3149"/>
                                <a:gd name="T16" fmla="+- 0 5808 5357"/>
                                <a:gd name="T17" fmla="*/ T16 w 466"/>
                                <a:gd name="T18" fmla="+- 0 -2191 -5325"/>
                                <a:gd name="T19" fmla="*/ -2191 h 3149"/>
                              </a:gdLst>
                              <a:ahLst/>
                              <a:cxnLst>
                                <a:cxn ang="0">
                                  <a:pos x="T1" y="T3"/>
                                </a:cxn>
                                <a:cxn ang="0">
                                  <a:pos x="T5" y="T7"/>
                                </a:cxn>
                                <a:cxn ang="0">
                                  <a:pos x="T9" y="T11"/>
                                </a:cxn>
                                <a:cxn ang="0">
                                  <a:pos x="T13" y="T15"/>
                                </a:cxn>
                                <a:cxn ang="0">
                                  <a:pos x="T17" y="T19"/>
                                </a:cxn>
                              </a:cxnLst>
                              <a:rect l="0" t="0" r="r" b="b"/>
                              <a:pathLst>
                                <a:path w="466" h="3149">
                                  <a:moveTo>
                                    <a:pt x="451" y="3134"/>
                                  </a:moveTo>
                                  <a:lnTo>
                                    <a:pt x="9" y="3134"/>
                                  </a:lnTo>
                                  <a:lnTo>
                                    <a:pt x="9" y="3139"/>
                                  </a:lnTo>
                                  <a:lnTo>
                                    <a:pt x="451" y="3139"/>
                                  </a:lnTo>
                                  <a:lnTo>
                                    <a:pt x="451" y="31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7" name="Freeform 25"/>
                          <wps:cNvSpPr>
                            <a:spLocks/>
                          </wps:cNvSpPr>
                          <wps:spPr bwMode="auto">
                            <a:xfrm>
                              <a:off x="5357" y="-5325"/>
                              <a:ext cx="466" cy="3149"/>
                            </a:xfrm>
                            <a:custGeom>
                              <a:avLst/>
                              <a:gdLst>
                                <a:gd name="T0" fmla="+- 0 5808 5357"/>
                                <a:gd name="T1" fmla="*/ T0 w 466"/>
                                <a:gd name="T2" fmla="+- 0 -5315 -5325"/>
                                <a:gd name="T3" fmla="*/ -5315 h 3149"/>
                                <a:gd name="T4" fmla="+- 0 5808 5357"/>
                                <a:gd name="T5" fmla="*/ T4 w 466"/>
                                <a:gd name="T6" fmla="+- 0 -2186 -5325"/>
                                <a:gd name="T7" fmla="*/ -2186 h 3149"/>
                                <a:gd name="T8" fmla="+- 0 5818 5357"/>
                                <a:gd name="T9" fmla="*/ T8 w 466"/>
                                <a:gd name="T10" fmla="+- 0 -2191 -5325"/>
                                <a:gd name="T11" fmla="*/ -2191 h 3149"/>
                                <a:gd name="T12" fmla="+- 0 5822 5357"/>
                                <a:gd name="T13" fmla="*/ T12 w 466"/>
                                <a:gd name="T14" fmla="+- 0 -2191 -5325"/>
                                <a:gd name="T15" fmla="*/ -2191 h 3149"/>
                                <a:gd name="T16" fmla="+- 0 5822 5357"/>
                                <a:gd name="T17" fmla="*/ T16 w 466"/>
                                <a:gd name="T18" fmla="+- 0 -5311 -5325"/>
                                <a:gd name="T19" fmla="*/ -5311 h 3149"/>
                                <a:gd name="T20" fmla="+- 0 5818 5357"/>
                                <a:gd name="T21" fmla="*/ T20 w 466"/>
                                <a:gd name="T22" fmla="+- 0 -5311 -5325"/>
                                <a:gd name="T23" fmla="*/ -5311 h 3149"/>
                                <a:gd name="T24" fmla="+- 0 5808 5357"/>
                                <a:gd name="T25" fmla="*/ T24 w 466"/>
                                <a:gd name="T26" fmla="+- 0 -5315 -5325"/>
                                <a:gd name="T27" fmla="*/ -5315 h 3149"/>
                              </a:gdLst>
                              <a:ahLst/>
                              <a:cxnLst>
                                <a:cxn ang="0">
                                  <a:pos x="T1" y="T3"/>
                                </a:cxn>
                                <a:cxn ang="0">
                                  <a:pos x="T5" y="T7"/>
                                </a:cxn>
                                <a:cxn ang="0">
                                  <a:pos x="T9" y="T11"/>
                                </a:cxn>
                                <a:cxn ang="0">
                                  <a:pos x="T13" y="T15"/>
                                </a:cxn>
                                <a:cxn ang="0">
                                  <a:pos x="T17" y="T19"/>
                                </a:cxn>
                                <a:cxn ang="0">
                                  <a:pos x="T21" y="T23"/>
                                </a:cxn>
                                <a:cxn ang="0">
                                  <a:pos x="T25" y="T27"/>
                                </a:cxn>
                              </a:cxnLst>
                              <a:rect l="0" t="0" r="r" b="b"/>
                              <a:pathLst>
                                <a:path w="466" h="3149">
                                  <a:moveTo>
                                    <a:pt x="451" y="10"/>
                                  </a:moveTo>
                                  <a:lnTo>
                                    <a:pt x="451" y="3139"/>
                                  </a:lnTo>
                                  <a:lnTo>
                                    <a:pt x="461" y="3134"/>
                                  </a:lnTo>
                                  <a:lnTo>
                                    <a:pt x="465" y="3134"/>
                                  </a:lnTo>
                                  <a:lnTo>
                                    <a:pt x="465" y="14"/>
                                  </a:lnTo>
                                  <a:lnTo>
                                    <a:pt x="461" y="14"/>
                                  </a:lnTo>
                                  <a:lnTo>
                                    <a:pt x="451" y="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8" name="Freeform 26"/>
                          <wps:cNvSpPr>
                            <a:spLocks/>
                          </wps:cNvSpPr>
                          <wps:spPr bwMode="auto">
                            <a:xfrm>
                              <a:off x="5357" y="-5325"/>
                              <a:ext cx="466" cy="3149"/>
                            </a:xfrm>
                            <a:custGeom>
                              <a:avLst/>
                              <a:gdLst>
                                <a:gd name="T0" fmla="+- 0 5822 5357"/>
                                <a:gd name="T1" fmla="*/ T0 w 466"/>
                                <a:gd name="T2" fmla="+- 0 -2191 -5325"/>
                                <a:gd name="T3" fmla="*/ -2191 h 3149"/>
                                <a:gd name="T4" fmla="+- 0 5818 5357"/>
                                <a:gd name="T5" fmla="*/ T4 w 466"/>
                                <a:gd name="T6" fmla="+- 0 -2191 -5325"/>
                                <a:gd name="T7" fmla="*/ -2191 h 3149"/>
                                <a:gd name="T8" fmla="+- 0 5808 5357"/>
                                <a:gd name="T9" fmla="*/ T8 w 466"/>
                                <a:gd name="T10" fmla="+- 0 -2186 -5325"/>
                                <a:gd name="T11" fmla="*/ -2186 h 3149"/>
                                <a:gd name="T12" fmla="+- 0 5822 5357"/>
                                <a:gd name="T13" fmla="*/ T12 w 466"/>
                                <a:gd name="T14" fmla="+- 0 -2186 -5325"/>
                                <a:gd name="T15" fmla="*/ -2186 h 3149"/>
                                <a:gd name="T16" fmla="+- 0 5822 5357"/>
                                <a:gd name="T17" fmla="*/ T16 w 466"/>
                                <a:gd name="T18" fmla="+- 0 -2191 -5325"/>
                                <a:gd name="T19" fmla="*/ -2191 h 3149"/>
                              </a:gdLst>
                              <a:ahLst/>
                              <a:cxnLst>
                                <a:cxn ang="0">
                                  <a:pos x="T1" y="T3"/>
                                </a:cxn>
                                <a:cxn ang="0">
                                  <a:pos x="T5" y="T7"/>
                                </a:cxn>
                                <a:cxn ang="0">
                                  <a:pos x="T9" y="T11"/>
                                </a:cxn>
                                <a:cxn ang="0">
                                  <a:pos x="T13" y="T15"/>
                                </a:cxn>
                                <a:cxn ang="0">
                                  <a:pos x="T17" y="T19"/>
                                </a:cxn>
                              </a:cxnLst>
                              <a:rect l="0" t="0" r="r" b="b"/>
                              <a:pathLst>
                                <a:path w="466" h="3149">
                                  <a:moveTo>
                                    <a:pt x="465" y="3134"/>
                                  </a:moveTo>
                                  <a:lnTo>
                                    <a:pt x="461" y="3134"/>
                                  </a:lnTo>
                                  <a:lnTo>
                                    <a:pt x="451" y="3139"/>
                                  </a:lnTo>
                                  <a:lnTo>
                                    <a:pt x="465" y="3139"/>
                                  </a:lnTo>
                                  <a:lnTo>
                                    <a:pt x="465" y="31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9" name="Freeform 27"/>
                          <wps:cNvSpPr>
                            <a:spLocks/>
                          </wps:cNvSpPr>
                          <wps:spPr bwMode="auto">
                            <a:xfrm>
                              <a:off x="5357" y="-5325"/>
                              <a:ext cx="466" cy="3149"/>
                            </a:xfrm>
                            <a:custGeom>
                              <a:avLst/>
                              <a:gdLst>
                                <a:gd name="T0" fmla="+- 0 5366 5357"/>
                                <a:gd name="T1" fmla="*/ T0 w 466"/>
                                <a:gd name="T2" fmla="+- 0 -5315 -5325"/>
                                <a:gd name="T3" fmla="*/ -5315 h 3149"/>
                                <a:gd name="T4" fmla="+- 0 5362 5357"/>
                                <a:gd name="T5" fmla="*/ T4 w 466"/>
                                <a:gd name="T6" fmla="+- 0 -5311 -5325"/>
                                <a:gd name="T7" fmla="*/ -5311 h 3149"/>
                                <a:gd name="T8" fmla="+- 0 5366 5357"/>
                                <a:gd name="T9" fmla="*/ T8 w 466"/>
                                <a:gd name="T10" fmla="+- 0 -5311 -5325"/>
                                <a:gd name="T11" fmla="*/ -5311 h 3149"/>
                                <a:gd name="T12" fmla="+- 0 5366 5357"/>
                                <a:gd name="T13" fmla="*/ T12 w 466"/>
                                <a:gd name="T14" fmla="+- 0 -5315 -5325"/>
                                <a:gd name="T15" fmla="*/ -5315 h 3149"/>
                              </a:gdLst>
                              <a:ahLst/>
                              <a:cxnLst>
                                <a:cxn ang="0">
                                  <a:pos x="T1" y="T3"/>
                                </a:cxn>
                                <a:cxn ang="0">
                                  <a:pos x="T5" y="T7"/>
                                </a:cxn>
                                <a:cxn ang="0">
                                  <a:pos x="T9" y="T11"/>
                                </a:cxn>
                                <a:cxn ang="0">
                                  <a:pos x="T13" y="T15"/>
                                </a:cxn>
                              </a:cxnLst>
                              <a:rect l="0" t="0" r="r" b="b"/>
                              <a:pathLst>
                                <a:path w="466" h="3149">
                                  <a:moveTo>
                                    <a:pt x="9" y="10"/>
                                  </a:moveTo>
                                  <a:lnTo>
                                    <a:pt x="5" y="14"/>
                                  </a:lnTo>
                                  <a:lnTo>
                                    <a:pt x="9" y="14"/>
                                  </a:lnTo>
                                  <a:lnTo>
                                    <a:pt x="9" y="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0" name="Freeform 28"/>
                          <wps:cNvSpPr>
                            <a:spLocks/>
                          </wps:cNvSpPr>
                          <wps:spPr bwMode="auto">
                            <a:xfrm>
                              <a:off x="5357" y="-5325"/>
                              <a:ext cx="466" cy="3149"/>
                            </a:xfrm>
                            <a:custGeom>
                              <a:avLst/>
                              <a:gdLst>
                                <a:gd name="T0" fmla="+- 0 5808 5357"/>
                                <a:gd name="T1" fmla="*/ T0 w 466"/>
                                <a:gd name="T2" fmla="+- 0 -5315 -5325"/>
                                <a:gd name="T3" fmla="*/ -5315 h 3149"/>
                                <a:gd name="T4" fmla="+- 0 5366 5357"/>
                                <a:gd name="T5" fmla="*/ T4 w 466"/>
                                <a:gd name="T6" fmla="+- 0 -5315 -5325"/>
                                <a:gd name="T7" fmla="*/ -5315 h 3149"/>
                                <a:gd name="T8" fmla="+- 0 5366 5357"/>
                                <a:gd name="T9" fmla="*/ T8 w 466"/>
                                <a:gd name="T10" fmla="+- 0 -5311 -5325"/>
                                <a:gd name="T11" fmla="*/ -5311 h 3149"/>
                                <a:gd name="T12" fmla="+- 0 5808 5357"/>
                                <a:gd name="T13" fmla="*/ T12 w 466"/>
                                <a:gd name="T14" fmla="+- 0 -5311 -5325"/>
                                <a:gd name="T15" fmla="*/ -5311 h 3149"/>
                                <a:gd name="T16" fmla="+- 0 5808 5357"/>
                                <a:gd name="T17" fmla="*/ T16 w 466"/>
                                <a:gd name="T18" fmla="+- 0 -5315 -5325"/>
                                <a:gd name="T19" fmla="*/ -5315 h 3149"/>
                              </a:gdLst>
                              <a:ahLst/>
                              <a:cxnLst>
                                <a:cxn ang="0">
                                  <a:pos x="T1" y="T3"/>
                                </a:cxn>
                                <a:cxn ang="0">
                                  <a:pos x="T5" y="T7"/>
                                </a:cxn>
                                <a:cxn ang="0">
                                  <a:pos x="T9" y="T11"/>
                                </a:cxn>
                                <a:cxn ang="0">
                                  <a:pos x="T13" y="T15"/>
                                </a:cxn>
                                <a:cxn ang="0">
                                  <a:pos x="T17" y="T19"/>
                                </a:cxn>
                              </a:cxnLst>
                              <a:rect l="0" t="0" r="r" b="b"/>
                              <a:pathLst>
                                <a:path w="466" h="3149">
                                  <a:moveTo>
                                    <a:pt x="451" y="10"/>
                                  </a:moveTo>
                                  <a:lnTo>
                                    <a:pt x="9" y="10"/>
                                  </a:lnTo>
                                  <a:lnTo>
                                    <a:pt x="9" y="14"/>
                                  </a:lnTo>
                                  <a:lnTo>
                                    <a:pt x="451" y="14"/>
                                  </a:lnTo>
                                  <a:lnTo>
                                    <a:pt x="451" y="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1" name="Freeform 29"/>
                          <wps:cNvSpPr>
                            <a:spLocks/>
                          </wps:cNvSpPr>
                          <wps:spPr bwMode="auto">
                            <a:xfrm>
                              <a:off x="5357" y="-5325"/>
                              <a:ext cx="466" cy="3149"/>
                            </a:xfrm>
                            <a:custGeom>
                              <a:avLst/>
                              <a:gdLst>
                                <a:gd name="T0" fmla="+- 0 5822 5357"/>
                                <a:gd name="T1" fmla="*/ T0 w 466"/>
                                <a:gd name="T2" fmla="+- 0 -5315 -5325"/>
                                <a:gd name="T3" fmla="*/ -5315 h 3149"/>
                                <a:gd name="T4" fmla="+- 0 5808 5357"/>
                                <a:gd name="T5" fmla="*/ T4 w 466"/>
                                <a:gd name="T6" fmla="+- 0 -5315 -5325"/>
                                <a:gd name="T7" fmla="*/ -5315 h 3149"/>
                                <a:gd name="T8" fmla="+- 0 5818 5357"/>
                                <a:gd name="T9" fmla="*/ T8 w 466"/>
                                <a:gd name="T10" fmla="+- 0 -5311 -5325"/>
                                <a:gd name="T11" fmla="*/ -5311 h 3149"/>
                                <a:gd name="T12" fmla="+- 0 5822 5357"/>
                                <a:gd name="T13" fmla="*/ T12 w 466"/>
                                <a:gd name="T14" fmla="+- 0 -5311 -5325"/>
                                <a:gd name="T15" fmla="*/ -5311 h 3149"/>
                                <a:gd name="T16" fmla="+- 0 5822 5357"/>
                                <a:gd name="T17" fmla="*/ T16 w 466"/>
                                <a:gd name="T18" fmla="+- 0 -5315 -5325"/>
                                <a:gd name="T19" fmla="*/ -5315 h 3149"/>
                              </a:gdLst>
                              <a:ahLst/>
                              <a:cxnLst>
                                <a:cxn ang="0">
                                  <a:pos x="T1" y="T3"/>
                                </a:cxn>
                                <a:cxn ang="0">
                                  <a:pos x="T5" y="T7"/>
                                </a:cxn>
                                <a:cxn ang="0">
                                  <a:pos x="T9" y="T11"/>
                                </a:cxn>
                                <a:cxn ang="0">
                                  <a:pos x="T13" y="T15"/>
                                </a:cxn>
                                <a:cxn ang="0">
                                  <a:pos x="T17" y="T19"/>
                                </a:cxn>
                              </a:cxnLst>
                              <a:rect l="0" t="0" r="r" b="b"/>
                              <a:pathLst>
                                <a:path w="466" h="3149">
                                  <a:moveTo>
                                    <a:pt x="465" y="10"/>
                                  </a:moveTo>
                                  <a:lnTo>
                                    <a:pt x="451" y="10"/>
                                  </a:lnTo>
                                  <a:lnTo>
                                    <a:pt x="461" y="14"/>
                                  </a:lnTo>
                                  <a:lnTo>
                                    <a:pt x="465" y="14"/>
                                  </a:lnTo>
                                  <a:lnTo>
                                    <a:pt x="465" y="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742" y="-4941"/>
                              <a:ext cx="677" cy="14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43"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86" y="-4547"/>
                              <a:ext cx="590" cy="15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144" name="Group 32"/>
                        <wpg:cNvGrpSpPr>
                          <a:grpSpLocks/>
                        </wpg:cNvGrpSpPr>
                        <wpg:grpSpPr bwMode="auto">
                          <a:xfrm>
                            <a:off x="4594" y="-5071"/>
                            <a:ext cx="255" cy="2775"/>
                            <a:chOff x="4594" y="-5071"/>
                            <a:chExt cx="255" cy="2775"/>
                          </a:xfrm>
                        </wpg:grpSpPr>
                        <wps:wsp>
                          <wps:cNvPr id="145" name="Freeform 33"/>
                          <wps:cNvSpPr>
                            <a:spLocks/>
                          </wps:cNvSpPr>
                          <wps:spPr bwMode="auto">
                            <a:xfrm>
                              <a:off x="4594" y="-5071"/>
                              <a:ext cx="255" cy="2775"/>
                            </a:xfrm>
                            <a:custGeom>
                              <a:avLst/>
                              <a:gdLst>
                                <a:gd name="T0" fmla="+- 0 4594 4594"/>
                                <a:gd name="T1" fmla="*/ T0 w 255"/>
                                <a:gd name="T2" fmla="+- 0 -2296 -5071"/>
                                <a:gd name="T3" fmla="*/ -2296 h 2775"/>
                                <a:gd name="T4" fmla="+- 0 4848 4594"/>
                                <a:gd name="T5" fmla="*/ T4 w 255"/>
                                <a:gd name="T6" fmla="+- 0 -2296 -5071"/>
                                <a:gd name="T7" fmla="*/ -2296 h 2775"/>
                                <a:gd name="T8" fmla="+- 0 4848 4594"/>
                                <a:gd name="T9" fmla="*/ T8 w 255"/>
                                <a:gd name="T10" fmla="+- 0 -5071 -5071"/>
                                <a:gd name="T11" fmla="*/ -5071 h 2775"/>
                                <a:gd name="T12" fmla="+- 0 4594 4594"/>
                                <a:gd name="T13" fmla="*/ T12 w 255"/>
                                <a:gd name="T14" fmla="+- 0 -5071 -5071"/>
                                <a:gd name="T15" fmla="*/ -5071 h 2775"/>
                                <a:gd name="T16" fmla="+- 0 4594 4594"/>
                                <a:gd name="T17" fmla="*/ T16 w 255"/>
                                <a:gd name="T18" fmla="+- 0 -2296 -5071"/>
                                <a:gd name="T19" fmla="*/ -2296 h 2775"/>
                              </a:gdLst>
                              <a:ahLst/>
                              <a:cxnLst>
                                <a:cxn ang="0">
                                  <a:pos x="T1" y="T3"/>
                                </a:cxn>
                                <a:cxn ang="0">
                                  <a:pos x="T5" y="T7"/>
                                </a:cxn>
                                <a:cxn ang="0">
                                  <a:pos x="T9" y="T11"/>
                                </a:cxn>
                                <a:cxn ang="0">
                                  <a:pos x="T13" y="T15"/>
                                </a:cxn>
                                <a:cxn ang="0">
                                  <a:pos x="T17" y="T19"/>
                                </a:cxn>
                              </a:cxnLst>
                              <a:rect l="0" t="0" r="r" b="b"/>
                              <a:pathLst>
                                <a:path w="255" h="2775">
                                  <a:moveTo>
                                    <a:pt x="0" y="2775"/>
                                  </a:moveTo>
                                  <a:lnTo>
                                    <a:pt x="254" y="2775"/>
                                  </a:lnTo>
                                  <a:lnTo>
                                    <a:pt x="254" y="0"/>
                                  </a:lnTo>
                                  <a:lnTo>
                                    <a:pt x="0" y="0"/>
                                  </a:lnTo>
                                  <a:lnTo>
                                    <a:pt x="0" y="2775"/>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46" name="Group 34"/>
                        <wpg:cNvGrpSpPr>
                          <a:grpSpLocks/>
                        </wpg:cNvGrpSpPr>
                        <wpg:grpSpPr bwMode="auto">
                          <a:xfrm>
                            <a:off x="4584" y="-5075"/>
                            <a:ext cx="274" cy="2789"/>
                            <a:chOff x="4584" y="-5075"/>
                            <a:chExt cx="274" cy="2789"/>
                          </a:xfrm>
                        </wpg:grpSpPr>
                        <wps:wsp>
                          <wps:cNvPr id="147" name="Freeform 35"/>
                          <wps:cNvSpPr>
                            <a:spLocks/>
                          </wps:cNvSpPr>
                          <wps:spPr bwMode="auto">
                            <a:xfrm>
                              <a:off x="4584" y="-5075"/>
                              <a:ext cx="274" cy="2789"/>
                            </a:xfrm>
                            <a:custGeom>
                              <a:avLst/>
                              <a:gdLst>
                                <a:gd name="T0" fmla="+- 0 4858 4584"/>
                                <a:gd name="T1" fmla="*/ T0 w 274"/>
                                <a:gd name="T2" fmla="+- 0 -5075 -5075"/>
                                <a:gd name="T3" fmla="*/ -5075 h 2789"/>
                                <a:gd name="T4" fmla="+- 0 4584 4584"/>
                                <a:gd name="T5" fmla="*/ T4 w 274"/>
                                <a:gd name="T6" fmla="+- 0 -5075 -5075"/>
                                <a:gd name="T7" fmla="*/ -5075 h 2789"/>
                                <a:gd name="T8" fmla="+- 0 4584 4584"/>
                                <a:gd name="T9" fmla="*/ T8 w 274"/>
                                <a:gd name="T10" fmla="+- 0 -2291 -5075"/>
                                <a:gd name="T11" fmla="*/ -2291 h 2789"/>
                                <a:gd name="T12" fmla="+- 0 4589 4584"/>
                                <a:gd name="T13" fmla="*/ T12 w 274"/>
                                <a:gd name="T14" fmla="+- 0 -2287 -5075"/>
                                <a:gd name="T15" fmla="*/ -2287 h 2789"/>
                                <a:gd name="T16" fmla="+- 0 4853 4584"/>
                                <a:gd name="T17" fmla="*/ T16 w 274"/>
                                <a:gd name="T18" fmla="+- 0 -2287 -5075"/>
                                <a:gd name="T19" fmla="*/ -2287 h 2789"/>
                                <a:gd name="T20" fmla="+- 0 4858 4584"/>
                                <a:gd name="T21" fmla="*/ T20 w 274"/>
                                <a:gd name="T22" fmla="+- 0 -2291 -5075"/>
                                <a:gd name="T23" fmla="*/ -2291 h 2789"/>
                                <a:gd name="T24" fmla="+- 0 4858 4584"/>
                                <a:gd name="T25" fmla="*/ T24 w 274"/>
                                <a:gd name="T26" fmla="+- 0 -2296 -5075"/>
                                <a:gd name="T27" fmla="*/ -2296 h 2789"/>
                                <a:gd name="T28" fmla="+- 0 4598 4584"/>
                                <a:gd name="T29" fmla="*/ T28 w 274"/>
                                <a:gd name="T30" fmla="+- 0 -2296 -5075"/>
                                <a:gd name="T31" fmla="*/ -2296 h 2789"/>
                                <a:gd name="T32" fmla="+- 0 4594 4584"/>
                                <a:gd name="T33" fmla="*/ T32 w 274"/>
                                <a:gd name="T34" fmla="+- 0 -2301 -5075"/>
                                <a:gd name="T35" fmla="*/ -2301 h 2789"/>
                                <a:gd name="T36" fmla="+- 0 4598 4584"/>
                                <a:gd name="T37" fmla="*/ T36 w 274"/>
                                <a:gd name="T38" fmla="+- 0 -2301 -5075"/>
                                <a:gd name="T39" fmla="*/ -2301 h 2789"/>
                                <a:gd name="T40" fmla="+- 0 4598 4584"/>
                                <a:gd name="T41" fmla="*/ T40 w 274"/>
                                <a:gd name="T42" fmla="+- 0 -5061 -5075"/>
                                <a:gd name="T43" fmla="*/ -5061 h 2789"/>
                                <a:gd name="T44" fmla="+- 0 4594 4584"/>
                                <a:gd name="T45" fmla="*/ T44 w 274"/>
                                <a:gd name="T46" fmla="+- 0 -5061 -5075"/>
                                <a:gd name="T47" fmla="*/ -5061 h 2789"/>
                                <a:gd name="T48" fmla="+- 0 4598 4584"/>
                                <a:gd name="T49" fmla="*/ T48 w 274"/>
                                <a:gd name="T50" fmla="+- 0 -5071 -5075"/>
                                <a:gd name="T51" fmla="*/ -5071 h 2789"/>
                                <a:gd name="T52" fmla="+- 0 4858 4584"/>
                                <a:gd name="T53" fmla="*/ T52 w 274"/>
                                <a:gd name="T54" fmla="+- 0 -5071 -5075"/>
                                <a:gd name="T55" fmla="*/ -5071 h 2789"/>
                                <a:gd name="T56" fmla="+- 0 4858 4584"/>
                                <a:gd name="T57" fmla="*/ T56 w 274"/>
                                <a:gd name="T58" fmla="+- 0 -5075 -5075"/>
                                <a:gd name="T59" fmla="*/ -5075 h 2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4" h="2789">
                                  <a:moveTo>
                                    <a:pt x="274" y="0"/>
                                  </a:moveTo>
                                  <a:lnTo>
                                    <a:pt x="0" y="0"/>
                                  </a:lnTo>
                                  <a:lnTo>
                                    <a:pt x="0" y="2784"/>
                                  </a:lnTo>
                                  <a:lnTo>
                                    <a:pt x="5" y="2788"/>
                                  </a:lnTo>
                                  <a:lnTo>
                                    <a:pt x="269" y="2788"/>
                                  </a:lnTo>
                                  <a:lnTo>
                                    <a:pt x="274" y="2784"/>
                                  </a:lnTo>
                                  <a:lnTo>
                                    <a:pt x="274" y="2779"/>
                                  </a:lnTo>
                                  <a:lnTo>
                                    <a:pt x="14" y="2779"/>
                                  </a:lnTo>
                                  <a:lnTo>
                                    <a:pt x="10" y="2774"/>
                                  </a:lnTo>
                                  <a:lnTo>
                                    <a:pt x="14" y="2774"/>
                                  </a:lnTo>
                                  <a:lnTo>
                                    <a:pt x="14" y="14"/>
                                  </a:lnTo>
                                  <a:lnTo>
                                    <a:pt x="10" y="14"/>
                                  </a:lnTo>
                                  <a:lnTo>
                                    <a:pt x="14" y="4"/>
                                  </a:lnTo>
                                  <a:lnTo>
                                    <a:pt x="274" y="4"/>
                                  </a:lnTo>
                                  <a:lnTo>
                                    <a:pt x="27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36"/>
                          <wps:cNvSpPr>
                            <a:spLocks/>
                          </wps:cNvSpPr>
                          <wps:spPr bwMode="auto">
                            <a:xfrm>
                              <a:off x="4584" y="-5075"/>
                              <a:ext cx="274" cy="2789"/>
                            </a:xfrm>
                            <a:custGeom>
                              <a:avLst/>
                              <a:gdLst>
                                <a:gd name="T0" fmla="+- 0 4598 4584"/>
                                <a:gd name="T1" fmla="*/ T0 w 274"/>
                                <a:gd name="T2" fmla="+- 0 -2301 -5075"/>
                                <a:gd name="T3" fmla="*/ -2301 h 2789"/>
                                <a:gd name="T4" fmla="+- 0 4594 4584"/>
                                <a:gd name="T5" fmla="*/ T4 w 274"/>
                                <a:gd name="T6" fmla="+- 0 -2301 -5075"/>
                                <a:gd name="T7" fmla="*/ -2301 h 2789"/>
                                <a:gd name="T8" fmla="+- 0 4598 4584"/>
                                <a:gd name="T9" fmla="*/ T8 w 274"/>
                                <a:gd name="T10" fmla="+- 0 -2296 -5075"/>
                                <a:gd name="T11" fmla="*/ -2296 h 2789"/>
                                <a:gd name="T12" fmla="+- 0 4598 4584"/>
                                <a:gd name="T13" fmla="*/ T12 w 274"/>
                                <a:gd name="T14" fmla="+- 0 -2301 -5075"/>
                                <a:gd name="T15" fmla="*/ -2301 h 2789"/>
                              </a:gdLst>
                              <a:ahLst/>
                              <a:cxnLst>
                                <a:cxn ang="0">
                                  <a:pos x="T1" y="T3"/>
                                </a:cxn>
                                <a:cxn ang="0">
                                  <a:pos x="T5" y="T7"/>
                                </a:cxn>
                                <a:cxn ang="0">
                                  <a:pos x="T9" y="T11"/>
                                </a:cxn>
                                <a:cxn ang="0">
                                  <a:pos x="T13" y="T15"/>
                                </a:cxn>
                              </a:cxnLst>
                              <a:rect l="0" t="0" r="r" b="b"/>
                              <a:pathLst>
                                <a:path w="274" h="2789">
                                  <a:moveTo>
                                    <a:pt x="14" y="2774"/>
                                  </a:moveTo>
                                  <a:lnTo>
                                    <a:pt x="10" y="2774"/>
                                  </a:lnTo>
                                  <a:lnTo>
                                    <a:pt x="14" y="2779"/>
                                  </a:lnTo>
                                  <a:lnTo>
                                    <a:pt x="14" y="277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37"/>
                          <wps:cNvSpPr>
                            <a:spLocks/>
                          </wps:cNvSpPr>
                          <wps:spPr bwMode="auto">
                            <a:xfrm>
                              <a:off x="4584" y="-5075"/>
                              <a:ext cx="274" cy="2789"/>
                            </a:xfrm>
                            <a:custGeom>
                              <a:avLst/>
                              <a:gdLst>
                                <a:gd name="T0" fmla="+- 0 4843 4584"/>
                                <a:gd name="T1" fmla="*/ T0 w 274"/>
                                <a:gd name="T2" fmla="+- 0 -2301 -5075"/>
                                <a:gd name="T3" fmla="*/ -2301 h 2789"/>
                                <a:gd name="T4" fmla="+- 0 4598 4584"/>
                                <a:gd name="T5" fmla="*/ T4 w 274"/>
                                <a:gd name="T6" fmla="+- 0 -2301 -5075"/>
                                <a:gd name="T7" fmla="*/ -2301 h 2789"/>
                                <a:gd name="T8" fmla="+- 0 4598 4584"/>
                                <a:gd name="T9" fmla="*/ T8 w 274"/>
                                <a:gd name="T10" fmla="+- 0 -2296 -5075"/>
                                <a:gd name="T11" fmla="*/ -2296 h 2789"/>
                                <a:gd name="T12" fmla="+- 0 4843 4584"/>
                                <a:gd name="T13" fmla="*/ T12 w 274"/>
                                <a:gd name="T14" fmla="+- 0 -2296 -5075"/>
                                <a:gd name="T15" fmla="*/ -2296 h 2789"/>
                                <a:gd name="T16" fmla="+- 0 4843 4584"/>
                                <a:gd name="T17" fmla="*/ T16 w 274"/>
                                <a:gd name="T18" fmla="+- 0 -2301 -5075"/>
                                <a:gd name="T19" fmla="*/ -2301 h 2789"/>
                              </a:gdLst>
                              <a:ahLst/>
                              <a:cxnLst>
                                <a:cxn ang="0">
                                  <a:pos x="T1" y="T3"/>
                                </a:cxn>
                                <a:cxn ang="0">
                                  <a:pos x="T5" y="T7"/>
                                </a:cxn>
                                <a:cxn ang="0">
                                  <a:pos x="T9" y="T11"/>
                                </a:cxn>
                                <a:cxn ang="0">
                                  <a:pos x="T13" y="T15"/>
                                </a:cxn>
                                <a:cxn ang="0">
                                  <a:pos x="T17" y="T19"/>
                                </a:cxn>
                              </a:cxnLst>
                              <a:rect l="0" t="0" r="r" b="b"/>
                              <a:pathLst>
                                <a:path w="274" h="2789">
                                  <a:moveTo>
                                    <a:pt x="259" y="2774"/>
                                  </a:moveTo>
                                  <a:lnTo>
                                    <a:pt x="14" y="2774"/>
                                  </a:lnTo>
                                  <a:lnTo>
                                    <a:pt x="14" y="2779"/>
                                  </a:lnTo>
                                  <a:lnTo>
                                    <a:pt x="259" y="2779"/>
                                  </a:lnTo>
                                  <a:lnTo>
                                    <a:pt x="259" y="277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38"/>
                          <wps:cNvSpPr>
                            <a:spLocks/>
                          </wps:cNvSpPr>
                          <wps:spPr bwMode="auto">
                            <a:xfrm>
                              <a:off x="4584" y="-5075"/>
                              <a:ext cx="274" cy="2789"/>
                            </a:xfrm>
                            <a:custGeom>
                              <a:avLst/>
                              <a:gdLst>
                                <a:gd name="T0" fmla="+- 0 4843 4584"/>
                                <a:gd name="T1" fmla="*/ T0 w 274"/>
                                <a:gd name="T2" fmla="+- 0 -5071 -5075"/>
                                <a:gd name="T3" fmla="*/ -5071 h 2789"/>
                                <a:gd name="T4" fmla="+- 0 4843 4584"/>
                                <a:gd name="T5" fmla="*/ T4 w 274"/>
                                <a:gd name="T6" fmla="+- 0 -2296 -5075"/>
                                <a:gd name="T7" fmla="*/ -2296 h 2789"/>
                                <a:gd name="T8" fmla="+- 0 4848 4584"/>
                                <a:gd name="T9" fmla="*/ T8 w 274"/>
                                <a:gd name="T10" fmla="+- 0 -2301 -5075"/>
                                <a:gd name="T11" fmla="*/ -2301 h 2789"/>
                                <a:gd name="T12" fmla="+- 0 4858 4584"/>
                                <a:gd name="T13" fmla="*/ T12 w 274"/>
                                <a:gd name="T14" fmla="+- 0 -2301 -5075"/>
                                <a:gd name="T15" fmla="*/ -2301 h 2789"/>
                                <a:gd name="T16" fmla="+- 0 4858 4584"/>
                                <a:gd name="T17" fmla="*/ T16 w 274"/>
                                <a:gd name="T18" fmla="+- 0 -5061 -5075"/>
                                <a:gd name="T19" fmla="*/ -5061 h 2789"/>
                                <a:gd name="T20" fmla="+- 0 4848 4584"/>
                                <a:gd name="T21" fmla="*/ T20 w 274"/>
                                <a:gd name="T22" fmla="+- 0 -5061 -5075"/>
                                <a:gd name="T23" fmla="*/ -5061 h 2789"/>
                                <a:gd name="T24" fmla="+- 0 4843 4584"/>
                                <a:gd name="T25" fmla="*/ T24 w 274"/>
                                <a:gd name="T26" fmla="+- 0 -5071 -5075"/>
                                <a:gd name="T27" fmla="*/ -5071 h 2789"/>
                              </a:gdLst>
                              <a:ahLst/>
                              <a:cxnLst>
                                <a:cxn ang="0">
                                  <a:pos x="T1" y="T3"/>
                                </a:cxn>
                                <a:cxn ang="0">
                                  <a:pos x="T5" y="T7"/>
                                </a:cxn>
                                <a:cxn ang="0">
                                  <a:pos x="T9" y="T11"/>
                                </a:cxn>
                                <a:cxn ang="0">
                                  <a:pos x="T13" y="T15"/>
                                </a:cxn>
                                <a:cxn ang="0">
                                  <a:pos x="T17" y="T19"/>
                                </a:cxn>
                                <a:cxn ang="0">
                                  <a:pos x="T21" y="T23"/>
                                </a:cxn>
                                <a:cxn ang="0">
                                  <a:pos x="T25" y="T27"/>
                                </a:cxn>
                              </a:cxnLst>
                              <a:rect l="0" t="0" r="r" b="b"/>
                              <a:pathLst>
                                <a:path w="274" h="2789">
                                  <a:moveTo>
                                    <a:pt x="259" y="4"/>
                                  </a:moveTo>
                                  <a:lnTo>
                                    <a:pt x="259" y="2779"/>
                                  </a:lnTo>
                                  <a:lnTo>
                                    <a:pt x="264" y="2774"/>
                                  </a:lnTo>
                                  <a:lnTo>
                                    <a:pt x="274" y="2774"/>
                                  </a:lnTo>
                                  <a:lnTo>
                                    <a:pt x="274" y="14"/>
                                  </a:lnTo>
                                  <a:lnTo>
                                    <a:pt x="264" y="14"/>
                                  </a:lnTo>
                                  <a:lnTo>
                                    <a:pt x="259" y="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39"/>
                          <wps:cNvSpPr>
                            <a:spLocks/>
                          </wps:cNvSpPr>
                          <wps:spPr bwMode="auto">
                            <a:xfrm>
                              <a:off x="4584" y="-5075"/>
                              <a:ext cx="274" cy="2789"/>
                            </a:xfrm>
                            <a:custGeom>
                              <a:avLst/>
                              <a:gdLst>
                                <a:gd name="T0" fmla="+- 0 4858 4584"/>
                                <a:gd name="T1" fmla="*/ T0 w 274"/>
                                <a:gd name="T2" fmla="+- 0 -2301 -5075"/>
                                <a:gd name="T3" fmla="*/ -2301 h 2789"/>
                                <a:gd name="T4" fmla="+- 0 4848 4584"/>
                                <a:gd name="T5" fmla="*/ T4 w 274"/>
                                <a:gd name="T6" fmla="+- 0 -2301 -5075"/>
                                <a:gd name="T7" fmla="*/ -2301 h 2789"/>
                                <a:gd name="T8" fmla="+- 0 4843 4584"/>
                                <a:gd name="T9" fmla="*/ T8 w 274"/>
                                <a:gd name="T10" fmla="+- 0 -2296 -5075"/>
                                <a:gd name="T11" fmla="*/ -2296 h 2789"/>
                                <a:gd name="T12" fmla="+- 0 4858 4584"/>
                                <a:gd name="T13" fmla="*/ T12 w 274"/>
                                <a:gd name="T14" fmla="+- 0 -2296 -5075"/>
                                <a:gd name="T15" fmla="*/ -2296 h 2789"/>
                                <a:gd name="T16" fmla="+- 0 4858 4584"/>
                                <a:gd name="T17" fmla="*/ T16 w 274"/>
                                <a:gd name="T18" fmla="+- 0 -2301 -5075"/>
                                <a:gd name="T19" fmla="*/ -2301 h 2789"/>
                              </a:gdLst>
                              <a:ahLst/>
                              <a:cxnLst>
                                <a:cxn ang="0">
                                  <a:pos x="T1" y="T3"/>
                                </a:cxn>
                                <a:cxn ang="0">
                                  <a:pos x="T5" y="T7"/>
                                </a:cxn>
                                <a:cxn ang="0">
                                  <a:pos x="T9" y="T11"/>
                                </a:cxn>
                                <a:cxn ang="0">
                                  <a:pos x="T13" y="T15"/>
                                </a:cxn>
                                <a:cxn ang="0">
                                  <a:pos x="T17" y="T19"/>
                                </a:cxn>
                              </a:cxnLst>
                              <a:rect l="0" t="0" r="r" b="b"/>
                              <a:pathLst>
                                <a:path w="274" h="2789">
                                  <a:moveTo>
                                    <a:pt x="274" y="2774"/>
                                  </a:moveTo>
                                  <a:lnTo>
                                    <a:pt x="264" y="2774"/>
                                  </a:lnTo>
                                  <a:lnTo>
                                    <a:pt x="259" y="2779"/>
                                  </a:lnTo>
                                  <a:lnTo>
                                    <a:pt x="274" y="2779"/>
                                  </a:lnTo>
                                  <a:lnTo>
                                    <a:pt x="274" y="277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40"/>
                          <wps:cNvSpPr>
                            <a:spLocks/>
                          </wps:cNvSpPr>
                          <wps:spPr bwMode="auto">
                            <a:xfrm>
                              <a:off x="4584" y="-5075"/>
                              <a:ext cx="274" cy="2789"/>
                            </a:xfrm>
                            <a:custGeom>
                              <a:avLst/>
                              <a:gdLst>
                                <a:gd name="T0" fmla="+- 0 4598 4584"/>
                                <a:gd name="T1" fmla="*/ T0 w 274"/>
                                <a:gd name="T2" fmla="+- 0 -5071 -5075"/>
                                <a:gd name="T3" fmla="*/ -5071 h 2789"/>
                                <a:gd name="T4" fmla="+- 0 4594 4584"/>
                                <a:gd name="T5" fmla="*/ T4 w 274"/>
                                <a:gd name="T6" fmla="+- 0 -5061 -5075"/>
                                <a:gd name="T7" fmla="*/ -5061 h 2789"/>
                                <a:gd name="T8" fmla="+- 0 4598 4584"/>
                                <a:gd name="T9" fmla="*/ T8 w 274"/>
                                <a:gd name="T10" fmla="+- 0 -5061 -5075"/>
                                <a:gd name="T11" fmla="*/ -5061 h 2789"/>
                                <a:gd name="T12" fmla="+- 0 4598 4584"/>
                                <a:gd name="T13" fmla="*/ T12 w 274"/>
                                <a:gd name="T14" fmla="+- 0 -5071 -5075"/>
                                <a:gd name="T15" fmla="*/ -5071 h 2789"/>
                              </a:gdLst>
                              <a:ahLst/>
                              <a:cxnLst>
                                <a:cxn ang="0">
                                  <a:pos x="T1" y="T3"/>
                                </a:cxn>
                                <a:cxn ang="0">
                                  <a:pos x="T5" y="T7"/>
                                </a:cxn>
                                <a:cxn ang="0">
                                  <a:pos x="T9" y="T11"/>
                                </a:cxn>
                                <a:cxn ang="0">
                                  <a:pos x="T13" y="T15"/>
                                </a:cxn>
                              </a:cxnLst>
                              <a:rect l="0" t="0" r="r" b="b"/>
                              <a:pathLst>
                                <a:path w="274" h="2789">
                                  <a:moveTo>
                                    <a:pt x="14" y="4"/>
                                  </a:moveTo>
                                  <a:lnTo>
                                    <a:pt x="10" y="14"/>
                                  </a:lnTo>
                                  <a:lnTo>
                                    <a:pt x="14" y="14"/>
                                  </a:lnTo>
                                  <a:lnTo>
                                    <a:pt x="14" y="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41"/>
                          <wps:cNvSpPr>
                            <a:spLocks/>
                          </wps:cNvSpPr>
                          <wps:spPr bwMode="auto">
                            <a:xfrm>
                              <a:off x="4584" y="-5075"/>
                              <a:ext cx="274" cy="2789"/>
                            </a:xfrm>
                            <a:custGeom>
                              <a:avLst/>
                              <a:gdLst>
                                <a:gd name="T0" fmla="+- 0 4843 4584"/>
                                <a:gd name="T1" fmla="*/ T0 w 274"/>
                                <a:gd name="T2" fmla="+- 0 -5071 -5075"/>
                                <a:gd name="T3" fmla="*/ -5071 h 2789"/>
                                <a:gd name="T4" fmla="+- 0 4598 4584"/>
                                <a:gd name="T5" fmla="*/ T4 w 274"/>
                                <a:gd name="T6" fmla="+- 0 -5071 -5075"/>
                                <a:gd name="T7" fmla="*/ -5071 h 2789"/>
                                <a:gd name="T8" fmla="+- 0 4598 4584"/>
                                <a:gd name="T9" fmla="*/ T8 w 274"/>
                                <a:gd name="T10" fmla="+- 0 -5061 -5075"/>
                                <a:gd name="T11" fmla="*/ -5061 h 2789"/>
                                <a:gd name="T12" fmla="+- 0 4843 4584"/>
                                <a:gd name="T13" fmla="*/ T12 w 274"/>
                                <a:gd name="T14" fmla="+- 0 -5061 -5075"/>
                                <a:gd name="T15" fmla="*/ -5061 h 2789"/>
                                <a:gd name="T16" fmla="+- 0 4843 4584"/>
                                <a:gd name="T17" fmla="*/ T16 w 274"/>
                                <a:gd name="T18" fmla="+- 0 -5071 -5075"/>
                                <a:gd name="T19" fmla="*/ -5071 h 2789"/>
                              </a:gdLst>
                              <a:ahLst/>
                              <a:cxnLst>
                                <a:cxn ang="0">
                                  <a:pos x="T1" y="T3"/>
                                </a:cxn>
                                <a:cxn ang="0">
                                  <a:pos x="T5" y="T7"/>
                                </a:cxn>
                                <a:cxn ang="0">
                                  <a:pos x="T9" y="T11"/>
                                </a:cxn>
                                <a:cxn ang="0">
                                  <a:pos x="T13" y="T15"/>
                                </a:cxn>
                                <a:cxn ang="0">
                                  <a:pos x="T17" y="T19"/>
                                </a:cxn>
                              </a:cxnLst>
                              <a:rect l="0" t="0" r="r" b="b"/>
                              <a:pathLst>
                                <a:path w="274" h="2789">
                                  <a:moveTo>
                                    <a:pt x="259" y="4"/>
                                  </a:moveTo>
                                  <a:lnTo>
                                    <a:pt x="14" y="4"/>
                                  </a:lnTo>
                                  <a:lnTo>
                                    <a:pt x="14" y="14"/>
                                  </a:lnTo>
                                  <a:lnTo>
                                    <a:pt x="259" y="14"/>
                                  </a:lnTo>
                                  <a:lnTo>
                                    <a:pt x="259" y="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42"/>
                          <wps:cNvSpPr>
                            <a:spLocks/>
                          </wps:cNvSpPr>
                          <wps:spPr bwMode="auto">
                            <a:xfrm>
                              <a:off x="4584" y="-5075"/>
                              <a:ext cx="274" cy="2789"/>
                            </a:xfrm>
                            <a:custGeom>
                              <a:avLst/>
                              <a:gdLst>
                                <a:gd name="T0" fmla="+- 0 4858 4584"/>
                                <a:gd name="T1" fmla="*/ T0 w 274"/>
                                <a:gd name="T2" fmla="+- 0 -5071 -5075"/>
                                <a:gd name="T3" fmla="*/ -5071 h 2789"/>
                                <a:gd name="T4" fmla="+- 0 4843 4584"/>
                                <a:gd name="T5" fmla="*/ T4 w 274"/>
                                <a:gd name="T6" fmla="+- 0 -5071 -5075"/>
                                <a:gd name="T7" fmla="*/ -5071 h 2789"/>
                                <a:gd name="T8" fmla="+- 0 4848 4584"/>
                                <a:gd name="T9" fmla="*/ T8 w 274"/>
                                <a:gd name="T10" fmla="+- 0 -5061 -5075"/>
                                <a:gd name="T11" fmla="*/ -5061 h 2789"/>
                                <a:gd name="T12" fmla="+- 0 4858 4584"/>
                                <a:gd name="T13" fmla="*/ T12 w 274"/>
                                <a:gd name="T14" fmla="+- 0 -5061 -5075"/>
                                <a:gd name="T15" fmla="*/ -5061 h 2789"/>
                                <a:gd name="T16" fmla="+- 0 4858 4584"/>
                                <a:gd name="T17" fmla="*/ T16 w 274"/>
                                <a:gd name="T18" fmla="+- 0 -5071 -5075"/>
                                <a:gd name="T19" fmla="*/ -5071 h 2789"/>
                              </a:gdLst>
                              <a:ahLst/>
                              <a:cxnLst>
                                <a:cxn ang="0">
                                  <a:pos x="T1" y="T3"/>
                                </a:cxn>
                                <a:cxn ang="0">
                                  <a:pos x="T5" y="T7"/>
                                </a:cxn>
                                <a:cxn ang="0">
                                  <a:pos x="T9" y="T11"/>
                                </a:cxn>
                                <a:cxn ang="0">
                                  <a:pos x="T13" y="T15"/>
                                </a:cxn>
                                <a:cxn ang="0">
                                  <a:pos x="T17" y="T19"/>
                                </a:cxn>
                              </a:cxnLst>
                              <a:rect l="0" t="0" r="r" b="b"/>
                              <a:pathLst>
                                <a:path w="274" h="2789">
                                  <a:moveTo>
                                    <a:pt x="274" y="4"/>
                                  </a:moveTo>
                                  <a:lnTo>
                                    <a:pt x="259" y="4"/>
                                  </a:lnTo>
                                  <a:lnTo>
                                    <a:pt x="264" y="14"/>
                                  </a:lnTo>
                                  <a:lnTo>
                                    <a:pt x="274" y="14"/>
                                  </a:lnTo>
                                  <a:lnTo>
                                    <a:pt x="274" y="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43"/>
                        <wpg:cNvGrpSpPr>
                          <a:grpSpLocks/>
                        </wpg:cNvGrpSpPr>
                        <wpg:grpSpPr bwMode="auto">
                          <a:xfrm>
                            <a:off x="8602" y="-5047"/>
                            <a:ext cx="260" cy="2775"/>
                            <a:chOff x="8602" y="-5047"/>
                            <a:chExt cx="260" cy="2775"/>
                          </a:xfrm>
                        </wpg:grpSpPr>
                        <wps:wsp>
                          <wps:cNvPr id="156" name="Freeform 44"/>
                          <wps:cNvSpPr>
                            <a:spLocks/>
                          </wps:cNvSpPr>
                          <wps:spPr bwMode="auto">
                            <a:xfrm>
                              <a:off x="8602" y="-5047"/>
                              <a:ext cx="260" cy="2775"/>
                            </a:xfrm>
                            <a:custGeom>
                              <a:avLst/>
                              <a:gdLst>
                                <a:gd name="T0" fmla="+- 0 8602 8602"/>
                                <a:gd name="T1" fmla="*/ T0 w 260"/>
                                <a:gd name="T2" fmla="+- 0 -2272 -5047"/>
                                <a:gd name="T3" fmla="*/ -2272 h 2775"/>
                                <a:gd name="T4" fmla="+- 0 8861 8602"/>
                                <a:gd name="T5" fmla="*/ T4 w 260"/>
                                <a:gd name="T6" fmla="+- 0 -2272 -5047"/>
                                <a:gd name="T7" fmla="*/ -2272 h 2775"/>
                                <a:gd name="T8" fmla="+- 0 8861 8602"/>
                                <a:gd name="T9" fmla="*/ T8 w 260"/>
                                <a:gd name="T10" fmla="+- 0 -5047 -5047"/>
                                <a:gd name="T11" fmla="*/ -5047 h 2775"/>
                                <a:gd name="T12" fmla="+- 0 8602 8602"/>
                                <a:gd name="T13" fmla="*/ T12 w 260"/>
                                <a:gd name="T14" fmla="+- 0 -5047 -5047"/>
                                <a:gd name="T15" fmla="*/ -5047 h 2775"/>
                                <a:gd name="T16" fmla="+- 0 8602 8602"/>
                                <a:gd name="T17" fmla="*/ T16 w 260"/>
                                <a:gd name="T18" fmla="+- 0 -2272 -5047"/>
                                <a:gd name="T19" fmla="*/ -2272 h 2775"/>
                              </a:gdLst>
                              <a:ahLst/>
                              <a:cxnLst>
                                <a:cxn ang="0">
                                  <a:pos x="T1" y="T3"/>
                                </a:cxn>
                                <a:cxn ang="0">
                                  <a:pos x="T5" y="T7"/>
                                </a:cxn>
                                <a:cxn ang="0">
                                  <a:pos x="T9" y="T11"/>
                                </a:cxn>
                                <a:cxn ang="0">
                                  <a:pos x="T13" y="T15"/>
                                </a:cxn>
                                <a:cxn ang="0">
                                  <a:pos x="T17" y="T19"/>
                                </a:cxn>
                              </a:cxnLst>
                              <a:rect l="0" t="0" r="r" b="b"/>
                              <a:pathLst>
                                <a:path w="260" h="2775">
                                  <a:moveTo>
                                    <a:pt x="0" y="2775"/>
                                  </a:moveTo>
                                  <a:lnTo>
                                    <a:pt x="259" y="2775"/>
                                  </a:lnTo>
                                  <a:lnTo>
                                    <a:pt x="259" y="0"/>
                                  </a:lnTo>
                                  <a:lnTo>
                                    <a:pt x="0" y="0"/>
                                  </a:lnTo>
                                  <a:lnTo>
                                    <a:pt x="0" y="2775"/>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57" name="Group 45"/>
                        <wpg:cNvGrpSpPr>
                          <a:grpSpLocks/>
                        </wpg:cNvGrpSpPr>
                        <wpg:grpSpPr bwMode="auto">
                          <a:xfrm>
                            <a:off x="8597" y="-5056"/>
                            <a:ext cx="274" cy="2794"/>
                            <a:chOff x="8597" y="-5056"/>
                            <a:chExt cx="274" cy="2794"/>
                          </a:xfrm>
                        </wpg:grpSpPr>
                        <wps:wsp>
                          <wps:cNvPr id="158" name="Freeform 46"/>
                          <wps:cNvSpPr>
                            <a:spLocks/>
                          </wps:cNvSpPr>
                          <wps:spPr bwMode="auto">
                            <a:xfrm>
                              <a:off x="8597" y="-5056"/>
                              <a:ext cx="274" cy="2794"/>
                            </a:xfrm>
                            <a:custGeom>
                              <a:avLst/>
                              <a:gdLst>
                                <a:gd name="T0" fmla="+- 0 8866 8597"/>
                                <a:gd name="T1" fmla="*/ T0 w 274"/>
                                <a:gd name="T2" fmla="+- 0 -5056 -5056"/>
                                <a:gd name="T3" fmla="*/ -5056 h 2794"/>
                                <a:gd name="T4" fmla="+- 0 8597 8597"/>
                                <a:gd name="T5" fmla="*/ T4 w 274"/>
                                <a:gd name="T6" fmla="+- 0 -5056 -5056"/>
                                <a:gd name="T7" fmla="*/ -5056 h 2794"/>
                                <a:gd name="T8" fmla="+- 0 8597 8597"/>
                                <a:gd name="T9" fmla="*/ T8 w 274"/>
                                <a:gd name="T10" fmla="+- 0 -2263 -5056"/>
                                <a:gd name="T11" fmla="*/ -2263 h 2794"/>
                                <a:gd name="T12" fmla="+- 0 8866 8597"/>
                                <a:gd name="T13" fmla="*/ T12 w 274"/>
                                <a:gd name="T14" fmla="+- 0 -2263 -5056"/>
                                <a:gd name="T15" fmla="*/ -2263 h 2794"/>
                                <a:gd name="T16" fmla="+- 0 8870 8597"/>
                                <a:gd name="T17" fmla="*/ T16 w 274"/>
                                <a:gd name="T18" fmla="+- 0 -2267 -5056"/>
                                <a:gd name="T19" fmla="*/ -2267 h 2794"/>
                                <a:gd name="T20" fmla="+- 0 8870 8597"/>
                                <a:gd name="T21" fmla="*/ T20 w 274"/>
                                <a:gd name="T22" fmla="+- 0 -2272 -5056"/>
                                <a:gd name="T23" fmla="*/ -2272 h 2794"/>
                                <a:gd name="T24" fmla="+- 0 8611 8597"/>
                                <a:gd name="T25" fmla="*/ T24 w 274"/>
                                <a:gd name="T26" fmla="+- 0 -2272 -5056"/>
                                <a:gd name="T27" fmla="*/ -2272 h 2794"/>
                                <a:gd name="T28" fmla="+- 0 8602 8597"/>
                                <a:gd name="T29" fmla="*/ T28 w 274"/>
                                <a:gd name="T30" fmla="+- 0 -2277 -5056"/>
                                <a:gd name="T31" fmla="*/ -2277 h 2794"/>
                                <a:gd name="T32" fmla="+- 0 8611 8597"/>
                                <a:gd name="T33" fmla="*/ T32 w 274"/>
                                <a:gd name="T34" fmla="+- 0 -2277 -5056"/>
                                <a:gd name="T35" fmla="*/ -2277 h 2794"/>
                                <a:gd name="T36" fmla="+- 0 8611 8597"/>
                                <a:gd name="T37" fmla="*/ T36 w 274"/>
                                <a:gd name="T38" fmla="+- 0 -5042 -5056"/>
                                <a:gd name="T39" fmla="*/ -5042 h 2794"/>
                                <a:gd name="T40" fmla="+- 0 8602 8597"/>
                                <a:gd name="T41" fmla="*/ T40 w 274"/>
                                <a:gd name="T42" fmla="+- 0 -5042 -5056"/>
                                <a:gd name="T43" fmla="*/ -5042 h 2794"/>
                                <a:gd name="T44" fmla="+- 0 8611 8597"/>
                                <a:gd name="T45" fmla="*/ T44 w 274"/>
                                <a:gd name="T46" fmla="+- 0 -5047 -5056"/>
                                <a:gd name="T47" fmla="*/ -5047 h 2794"/>
                                <a:gd name="T48" fmla="+- 0 8870 8597"/>
                                <a:gd name="T49" fmla="*/ T48 w 274"/>
                                <a:gd name="T50" fmla="+- 0 -5047 -5056"/>
                                <a:gd name="T51" fmla="*/ -5047 h 2794"/>
                                <a:gd name="T52" fmla="+- 0 8870 8597"/>
                                <a:gd name="T53" fmla="*/ T52 w 274"/>
                                <a:gd name="T54" fmla="+- 0 -5051 -5056"/>
                                <a:gd name="T55" fmla="*/ -5051 h 2794"/>
                                <a:gd name="T56" fmla="+- 0 8866 8597"/>
                                <a:gd name="T57" fmla="*/ T56 w 274"/>
                                <a:gd name="T58" fmla="+- 0 -5056 -5056"/>
                                <a:gd name="T59" fmla="*/ -5056 h 2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4" h="2794">
                                  <a:moveTo>
                                    <a:pt x="269" y="0"/>
                                  </a:moveTo>
                                  <a:lnTo>
                                    <a:pt x="0" y="0"/>
                                  </a:lnTo>
                                  <a:lnTo>
                                    <a:pt x="0" y="2793"/>
                                  </a:lnTo>
                                  <a:lnTo>
                                    <a:pt x="269" y="2793"/>
                                  </a:lnTo>
                                  <a:lnTo>
                                    <a:pt x="273" y="2789"/>
                                  </a:lnTo>
                                  <a:lnTo>
                                    <a:pt x="273" y="2784"/>
                                  </a:lnTo>
                                  <a:lnTo>
                                    <a:pt x="14" y="2784"/>
                                  </a:lnTo>
                                  <a:lnTo>
                                    <a:pt x="5" y="2779"/>
                                  </a:lnTo>
                                  <a:lnTo>
                                    <a:pt x="14" y="2779"/>
                                  </a:lnTo>
                                  <a:lnTo>
                                    <a:pt x="14" y="14"/>
                                  </a:lnTo>
                                  <a:lnTo>
                                    <a:pt x="5" y="14"/>
                                  </a:lnTo>
                                  <a:lnTo>
                                    <a:pt x="14" y="9"/>
                                  </a:lnTo>
                                  <a:lnTo>
                                    <a:pt x="273" y="9"/>
                                  </a:lnTo>
                                  <a:lnTo>
                                    <a:pt x="273" y="5"/>
                                  </a:lnTo>
                                  <a:lnTo>
                                    <a:pt x="26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9" name="Freeform 47"/>
                          <wps:cNvSpPr>
                            <a:spLocks/>
                          </wps:cNvSpPr>
                          <wps:spPr bwMode="auto">
                            <a:xfrm>
                              <a:off x="8597" y="-5056"/>
                              <a:ext cx="274" cy="2794"/>
                            </a:xfrm>
                            <a:custGeom>
                              <a:avLst/>
                              <a:gdLst>
                                <a:gd name="T0" fmla="+- 0 8611 8597"/>
                                <a:gd name="T1" fmla="*/ T0 w 274"/>
                                <a:gd name="T2" fmla="+- 0 -2277 -5056"/>
                                <a:gd name="T3" fmla="*/ -2277 h 2794"/>
                                <a:gd name="T4" fmla="+- 0 8602 8597"/>
                                <a:gd name="T5" fmla="*/ T4 w 274"/>
                                <a:gd name="T6" fmla="+- 0 -2277 -5056"/>
                                <a:gd name="T7" fmla="*/ -2277 h 2794"/>
                                <a:gd name="T8" fmla="+- 0 8611 8597"/>
                                <a:gd name="T9" fmla="*/ T8 w 274"/>
                                <a:gd name="T10" fmla="+- 0 -2272 -5056"/>
                                <a:gd name="T11" fmla="*/ -2272 h 2794"/>
                                <a:gd name="T12" fmla="+- 0 8611 8597"/>
                                <a:gd name="T13" fmla="*/ T12 w 274"/>
                                <a:gd name="T14" fmla="+- 0 -2277 -5056"/>
                                <a:gd name="T15" fmla="*/ -2277 h 2794"/>
                              </a:gdLst>
                              <a:ahLst/>
                              <a:cxnLst>
                                <a:cxn ang="0">
                                  <a:pos x="T1" y="T3"/>
                                </a:cxn>
                                <a:cxn ang="0">
                                  <a:pos x="T5" y="T7"/>
                                </a:cxn>
                                <a:cxn ang="0">
                                  <a:pos x="T9" y="T11"/>
                                </a:cxn>
                                <a:cxn ang="0">
                                  <a:pos x="T13" y="T15"/>
                                </a:cxn>
                              </a:cxnLst>
                              <a:rect l="0" t="0" r="r" b="b"/>
                              <a:pathLst>
                                <a:path w="274" h="2794">
                                  <a:moveTo>
                                    <a:pt x="14" y="2779"/>
                                  </a:moveTo>
                                  <a:lnTo>
                                    <a:pt x="5" y="2779"/>
                                  </a:lnTo>
                                  <a:lnTo>
                                    <a:pt x="14" y="2784"/>
                                  </a:lnTo>
                                  <a:lnTo>
                                    <a:pt x="14" y="277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0" name="Freeform 48"/>
                          <wps:cNvSpPr>
                            <a:spLocks/>
                          </wps:cNvSpPr>
                          <wps:spPr bwMode="auto">
                            <a:xfrm>
                              <a:off x="8597" y="-5056"/>
                              <a:ext cx="274" cy="2794"/>
                            </a:xfrm>
                            <a:custGeom>
                              <a:avLst/>
                              <a:gdLst>
                                <a:gd name="T0" fmla="+- 0 8856 8597"/>
                                <a:gd name="T1" fmla="*/ T0 w 274"/>
                                <a:gd name="T2" fmla="+- 0 -2277 -5056"/>
                                <a:gd name="T3" fmla="*/ -2277 h 2794"/>
                                <a:gd name="T4" fmla="+- 0 8611 8597"/>
                                <a:gd name="T5" fmla="*/ T4 w 274"/>
                                <a:gd name="T6" fmla="+- 0 -2277 -5056"/>
                                <a:gd name="T7" fmla="*/ -2277 h 2794"/>
                                <a:gd name="T8" fmla="+- 0 8611 8597"/>
                                <a:gd name="T9" fmla="*/ T8 w 274"/>
                                <a:gd name="T10" fmla="+- 0 -2272 -5056"/>
                                <a:gd name="T11" fmla="*/ -2272 h 2794"/>
                                <a:gd name="T12" fmla="+- 0 8856 8597"/>
                                <a:gd name="T13" fmla="*/ T12 w 274"/>
                                <a:gd name="T14" fmla="+- 0 -2272 -5056"/>
                                <a:gd name="T15" fmla="*/ -2272 h 2794"/>
                                <a:gd name="T16" fmla="+- 0 8856 8597"/>
                                <a:gd name="T17" fmla="*/ T16 w 274"/>
                                <a:gd name="T18" fmla="+- 0 -2277 -5056"/>
                                <a:gd name="T19" fmla="*/ -2277 h 2794"/>
                              </a:gdLst>
                              <a:ahLst/>
                              <a:cxnLst>
                                <a:cxn ang="0">
                                  <a:pos x="T1" y="T3"/>
                                </a:cxn>
                                <a:cxn ang="0">
                                  <a:pos x="T5" y="T7"/>
                                </a:cxn>
                                <a:cxn ang="0">
                                  <a:pos x="T9" y="T11"/>
                                </a:cxn>
                                <a:cxn ang="0">
                                  <a:pos x="T13" y="T15"/>
                                </a:cxn>
                                <a:cxn ang="0">
                                  <a:pos x="T17" y="T19"/>
                                </a:cxn>
                              </a:cxnLst>
                              <a:rect l="0" t="0" r="r" b="b"/>
                              <a:pathLst>
                                <a:path w="274" h="2794">
                                  <a:moveTo>
                                    <a:pt x="259" y="2779"/>
                                  </a:moveTo>
                                  <a:lnTo>
                                    <a:pt x="14" y="2779"/>
                                  </a:lnTo>
                                  <a:lnTo>
                                    <a:pt x="14" y="2784"/>
                                  </a:lnTo>
                                  <a:lnTo>
                                    <a:pt x="259" y="2784"/>
                                  </a:lnTo>
                                  <a:lnTo>
                                    <a:pt x="259" y="277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1" name="Freeform 49"/>
                          <wps:cNvSpPr>
                            <a:spLocks/>
                          </wps:cNvSpPr>
                          <wps:spPr bwMode="auto">
                            <a:xfrm>
                              <a:off x="8597" y="-5056"/>
                              <a:ext cx="274" cy="2794"/>
                            </a:xfrm>
                            <a:custGeom>
                              <a:avLst/>
                              <a:gdLst>
                                <a:gd name="T0" fmla="+- 0 8856 8597"/>
                                <a:gd name="T1" fmla="*/ T0 w 274"/>
                                <a:gd name="T2" fmla="+- 0 -5047 -5056"/>
                                <a:gd name="T3" fmla="*/ -5047 h 2794"/>
                                <a:gd name="T4" fmla="+- 0 8856 8597"/>
                                <a:gd name="T5" fmla="*/ T4 w 274"/>
                                <a:gd name="T6" fmla="+- 0 -2272 -5056"/>
                                <a:gd name="T7" fmla="*/ -2272 h 2794"/>
                                <a:gd name="T8" fmla="+- 0 8861 8597"/>
                                <a:gd name="T9" fmla="*/ T8 w 274"/>
                                <a:gd name="T10" fmla="+- 0 -2277 -5056"/>
                                <a:gd name="T11" fmla="*/ -2277 h 2794"/>
                                <a:gd name="T12" fmla="+- 0 8870 8597"/>
                                <a:gd name="T13" fmla="*/ T12 w 274"/>
                                <a:gd name="T14" fmla="+- 0 -2277 -5056"/>
                                <a:gd name="T15" fmla="*/ -2277 h 2794"/>
                                <a:gd name="T16" fmla="+- 0 8870 8597"/>
                                <a:gd name="T17" fmla="*/ T16 w 274"/>
                                <a:gd name="T18" fmla="+- 0 -5042 -5056"/>
                                <a:gd name="T19" fmla="*/ -5042 h 2794"/>
                                <a:gd name="T20" fmla="+- 0 8861 8597"/>
                                <a:gd name="T21" fmla="*/ T20 w 274"/>
                                <a:gd name="T22" fmla="+- 0 -5042 -5056"/>
                                <a:gd name="T23" fmla="*/ -5042 h 2794"/>
                                <a:gd name="T24" fmla="+- 0 8856 8597"/>
                                <a:gd name="T25" fmla="*/ T24 w 274"/>
                                <a:gd name="T26" fmla="+- 0 -5047 -5056"/>
                                <a:gd name="T27" fmla="*/ -5047 h 2794"/>
                              </a:gdLst>
                              <a:ahLst/>
                              <a:cxnLst>
                                <a:cxn ang="0">
                                  <a:pos x="T1" y="T3"/>
                                </a:cxn>
                                <a:cxn ang="0">
                                  <a:pos x="T5" y="T7"/>
                                </a:cxn>
                                <a:cxn ang="0">
                                  <a:pos x="T9" y="T11"/>
                                </a:cxn>
                                <a:cxn ang="0">
                                  <a:pos x="T13" y="T15"/>
                                </a:cxn>
                                <a:cxn ang="0">
                                  <a:pos x="T17" y="T19"/>
                                </a:cxn>
                                <a:cxn ang="0">
                                  <a:pos x="T21" y="T23"/>
                                </a:cxn>
                                <a:cxn ang="0">
                                  <a:pos x="T25" y="T27"/>
                                </a:cxn>
                              </a:cxnLst>
                              <a:rect l="0" t="0" r="r" b="b"/>
                              <a:pathLst>
                                <a:path w="274" h="2794">
                                  <a:moveTo>
                                    <a:pt x="259" y="9"/>
                                  </a:moveTo>
                                  <a:lnTo>
                                    <a:pt x="259" y="2784"/>
                                  </a:lnTo>
                                  <a:lnTo>
                                    <a:pt x="264" y="2779"/>
                                  </a:lnTo>
                                  <a:lnTo>
                                    <a:pt x="273" y="2779"/>
                                  </a:lnTo>
                                  <a:lnTo>
                                    <a:pt x="273" y="14"/>
                                  </a:lnTo>
                                  <a:lnTo>
                                    <a:pt x="264" y="14"/>
                                  </a:lnTo>
                                  <a:lnTo>
                                    <a:pt x="259" y="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2" name="Freeform 50"/>
                          <wps:cNvSpPr>
                            <a:spLocks/>
                          </wps:cNvSpPr>
                          <wps:spPr bwMode="auto">
                            <a:xfrm>
                              <a:off x="8597" y="-5056"/>
                              <a:ext cx="274" cy="2794"/>
                            </a:xfrm>
                            <a:custGeom>
                              <a:avLst/>
                              <a:gdLst>
                                <a:gd name="T0" fmla="+- 0 8870 8597"/>
                                <a:gd name="T1" fmla="*/ T0 w 274"/>
                                <a:gd name="T2" fmla="+- 0 -2277 -5056"/>
                                <a:gd name="T3" fmla="*/ -2277 h 2794"/>
                                <a:gd name="T4" fmla="+- 0 8861 8597"/>
                                <a:gd name="T5" fmla="*/ T4 w 274"/>
                                <a:gd name="T6" fmla="+- 0 -2277 -5056"/>
                                <a:gd name="T7" fmla="*/ -2277 h 2794"/>
                                <a:gd name="T8" fmla="+- 0 8856 8597"/>
                                <a:gd name="T9" fmla="*/ T8 w 274"/>
                                <a:gd name="T10" fmla="+- 0 -2272 -5056"/>
                                <a:gd name="T11" fmla="*/ -2272 h 2794"/>
                                <a:gd name="T12" fmla="+- 0 8870 8597"/>
                                <a:gd name="T13" fmla="*/ T12 w 274"/>
                                <a:gd name="T14" fmla="+- 0 -2272 -5056"/>
                                <a:gd name="T15" fmla="*/ -2272 h 2794"/>
                                <a:gd name="T16" fmla="+- 0 8870 8597"/>
                                <a:gd name="T17" fmla="*/ T16 w 274"/>
                                <a:gd name="T18" fmla="+- 0 -2277 -5056"/>
                                <a:gd name="T19" fmla="*/ -2277 h 2794"/>
                              </a:gdLst>
                              <a:ahLst/>
                              <a:cxnLst>
                                <a:cxn ang="0">
                                  <a:pos x="T1" y="T3"/>
                                </a:cxn>
                                <a:cxn ang="0">
                                  <a:pos x="T5" y="T7"/>
                                </a:cxn>
                                <a:cxn ang="0">
                                  <a:pos x="T9" y="T11"/>
                                </a:cxn>
                                <a:cxn ang="0">
                                  <a:pos x="T13" y="T15"/>
                                </a:cxn>
                                <a:cxn ang="0">
                                  <a:pos x="T17" y="T19"/>
                                </a:cxn>
                              </a:cxnLst>
                              <a:rect l="0" t="0" r="r" b="b"/>
                              <a:pathLst>
                                <a:path w="274" h="2794">
                                  <a:moveTo>
                                    <a:pt x="273" y="2779"/>
                                  </a:moveTo>
                                  <a:lnTo>
                                    <a:pt x="264" y="2779"/>
                                  </a:lnTo>
                                  <a:lnTo>
                                    <a:pt x="259" y="2784"/>
                                  </a:lnTo>
                                  <a:lnTo>
                                    <a:pt x="273" y="2784"/>
                                  </a:lnTo>
                                  <a:lnTo>
                                    <a:pt x="273" y="277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3" name="Freeform 51"/>
                          <wps:cNvSpPr>
                            <a:spLocks/>
                          </wps:cNvSpPr>
                          <wps:spPr bwMode="auto">
                            <a:xfrm>
                              <a:off x="8597" y="-5056"/>
                              <a:ext cx="274" cy="2794"/>
                            </a:xfrm>
                            <a:custGeom>
                              <a:avLst/>
                              <a:gdLst>
                                <a:gd name="T0" fmla="+- 0 8611 8597"/>
                                <a:gd name="T1" fmla="*/ T0 w 274"/>
                                <a:gd name="T2" fmla="+- 0 -5047 -5056"/>
                                <a:gd name="T3" fmla="*/ -5047 h 2794"/>
                                <a:gd name="T4" fmla="+- 0 8602 8597"/>
                                <a:gd name="T5" fmla="*/ T4 w 274"/>
                                <a:gd name="T6" fmla="+- 0 -5042 -5056"/>
                                <a:gd name="T7" fmla="*/ -5042 h 2794"/>
                                <a:gd name="T8" fmla="+- 0 8611 8597"/>
                                <a:gd name="T9" fmla="*/ T8 w 274"/>
                                <a:gd name="T10" fmla="+- 0 -5042 -5056"/>
                                <a:gd name="T11" fmla="*/ -5042 h 2794"/>
                                <a:gd name="T12" fmla="+- 0 8611 8597"/>
                                <a:gd name="T13" fmla="*/ T12 w 274"/>
                                <a:gd name="T14" fmla="+- 0 -5047 -5056"/>
                                <a:gd name="T15" fmla="*/ -5047 h 2794"/>
                              </a:gdLst>
                              <a:ahLst/>
                              <a:cxnLst>
                                <a:cxn ang="0">
                                  <a:pos x="T1" y="T3"/>
                                </a:cxn>
                                <a:cxn ang="0">
                                  <a:pos x="T5" y="T7"/>
                                </a:cxn>
                                <a:cxn ang="0">
                                  <a:pos x="T9" y="T11"/>
                                </a:cxn>
                                <a:cxn ang="0">
                                  <a:pos x="T13" y="T15"/>
                                </a:cxn>
                              </a:cxnLst>
                              <a:rect l="0" t="0" r="r" b="b"/>
                              <a:pathLst>
                                <a:path w="274" h="2794">
                                  <a:moveTo>
                                    <a:pt x="14" y="9"/>
                                  </a:moveTo>
                                  <a:lnTo>
                                    <a:pt x="5" y="14"/>
                                  </a:lnTo>
                                  <a:lnTo>
                                    <a:pt x="14" y="14"/>
                                  </a:lnTo>
                                  <a:lnTo>
                                    <a:pt x="14" y="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4" name="Freeform 52"/>
                          <wps:cNvSpPr>
                            <a:spLocks/>
                          </wps:cNvSpPr>
                          <wps:spPr bwMode="auto">
                            <a:xfrm>
                              <a:off x="8597" y="-5056"/>
                              <a:ext cx="274" cy="2794"/>
                            </a:xfrm>
                            <a:custGeom>
                              <a:avLst/>
                              <a:gdLst>
                                <a:gd name="T0" fmla="+- 0 8856 8597"/>
                                <a:gd name="T1" fmla="*/ T0 w 274"/>
                                <a:gd name="T2" fmla="+- 0 -5047 -5056"/>
                                <a:gd name="T3" fmla="*/ -5047 h 2794"/>
                                <a:gd name="T4" fmla="+- 0 8611 8597"/>
                                <a:gd name="T5" fmla="*/ T4 w 274"/>
                                <a:gd name="T6" fmla="+- 0 -5047 -5056"/>
                                <a:gd name="T7" fmla="*/ -5047 h 2794"/>
                                <a:gd name="T8" fmla="+- 0 8611 8597"/>
                                <a:gd name="T9" fmla="*/ T8 w 274"/>
                                <a:gd name="T10" fmla="+- 0 -5042 -5056"/>
                                <a:gd name="T11" fmla="*/ -5042 h 2794"/>
                                <a:gd name="T12" fmla="+- 0 8856 8597"/>
                                <a:gd name="T13" fmla="*/ T12 w 274"/>
                                <a:gd name="T14" fmla="+- 0 -5042 -5056"/>
                                <a:gd name="T15" fmla="*/ -5042 h 2794"/>
                                <a:gd name="T16" fmla="+- 0 8856 8597"/>
                                <a:gd name="T17" fmla="*/ T16 w 274"/>
                                <a:gd name="T18" fmla="+- 0 -5047 -5056"/>
                                <a:gd name="T19" fmla="*/ -5047 h 2794"/>
                              </a:gdLst>
                              <a:ahLst/>
                              <a:cxnLst>
                                <a:cxn ang="0">
                                  <a:pos x="T1" y="T3"/>
                                </a:cxn>
                                <a:cxn ang="0">
                                  <a:pos x="T5" y="T7"/>
                                </a:cxn>
                                <a:cxn ang="0">
                                  <a:pos x="T9" y="T11"/>
                                </a:cxn>
                                <a:cxn ang="0">
                                  <a:pos x="T13" y="T15"/>
                                </a:cxn>
                                <a:cxn ang="0">
                                  <a:pos x="T17" y="T19"/>
                                </a:cxn>
                              </a:cxnLst>
                              <a:rect l="0" t="0" r="r" b="b"/>
                              <a:pathLst>
                                <a:path w="274" h="2794">
                                  <a:moveTo>
                                    <a:pt x="259" y="9"/>
                                  </a:moveTo>
                                  <a:lnTo>
                                    <a:pt x="14" y="9"/>
                                  </a:lnTo>
                                  <a:lnTo>
                                    <a:pt x="14" y="14"/>
                                  </a:lnTo>
                                  <a:lnTo>
                                    <a:pt x="259" y="14"/>
                                  </a:lnTo>
                                  <a:lnTo>
                                    <a:pt x="259" y="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5" name="Freeform 53"/>
                          <wps:cNvSpPr>
                            <a:spLocks/>
                          </wps:cNvSpPr>
                          <wps:spPr bwMode="auto">
                            <a:xfrm>
                              <a:off x="8597" y="-5056"/>
                              <a:ext cx="274" cy="2794"/>
                            </a:xfrm>
                            <a:custGeom>
                              <a:avLst/>
                              <a:gdLst>
                                <a:gd name="T0" fmla="+- 0 8870 8597"/>
                                <a:gd name="T1" fmla="*/ T0 w 274"/>
                                <a:gd name="T2" fmla="+- 0 -5047 -5056"/>
                                <a:gd name="T3" fmla="*/ -5047 h 2794"/>
                                <a:gd name="T4" fmla="+- 0 8856 8597"/>
                                <a:gd name="T5" fmla="*/ T4 w 274"/>
                                <a:gd name="T6" fmla="+- 0 -5047 -5056"/>
                                <a:gd name="T7" fmla="*/ -5047 h 2794"/>
                                <a:gd name="T8" fmla="+- 0 8861 8597"/>
                                <a:gd name="T9" fmla="*/ T8 w 274"/>
                                <a:gd name="T10" fmla="+- 0 -5042 -5056"/>
                                <a:gd name="T11" fmla="*/ -5042 h 2794"/>
                                <a:gd name="T12" fmla="+- 0 8870 8597"/>
                                <a:gd name="T13" fmla="*/ T12 w 274"/>
                                <a:gd name="T14" fmla="+- 0 -5042 -5056"/>
                                <a:gd name="T15" fmla="*/ -5042 h 2794"/>
                                <a:gd name="T16" fmla="+- 0 8870 8597"/>
                                <a:gd name="T17" fmla="*/ T16 w 274"/>
                                <a:gd name="T18" fmla="+- 0 -5047 -5056"/>
                                <a:gd name="T19" fmla="*/ -5047 h 2794"/>
                              </a:gdLst>
                              <a:ahLst/>
                              <a:cxnLst>
                                <a:cxn ang="0">
                                  <a:pos x="T1" y="T3"/>
                                </a:cxn>
                                <a:cxn ang="0">
                                  <a:pos x="T5" y="T7"/>
                                </a:cxn>
                                <a:cxn ang="0">
                                  <a:pos x="T9" y="T11"/>
                                </a:cxn>
                                <a:cxn ang="0">
                                  <a:pos x="T13" y="T15"/>
                                </a:cxn>
                                <a:cxn ang="0">
                                  <a:pos x="T17" y="T19"/>
                                </a:cxn>
                              </a:cxnLst>
                              <a:rect l="0" t="0" r="r" b="b"/>
                              <a:pathLst>
                                <a:path w="274" h="2794">
                                  <a:moveTo>
                                    <a:pt x="273" y="9"/>
                                  </a:moveTo>
                                  <a:lnTo>
                                    <a:pt x="259" y="9"/>
                                  </a:lnTo>
                                  <a:lnTo>
                                    <a:pt x="264" y="14"/>
                                  </a:lnTo>
                                  <a:lnTo>
                                    <a:pt x="273" y="14"/>
                                  </a:lnTo>
                                  <a:lnTo>
                                    <a:pt x="273" y="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6" name="Picture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701" y="-4941"/>
                              <a:ext cx="1378" cy="93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67" name="Picture 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717" y="-4495"/>
                              <a:ext cx="816" cy="4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68" name="Picture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707" y="-3755"/>
                              <a:ext cx="2918" cy="51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69" name="Picture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418" y="-2901"/>
                              <a:ext cx="835" cy="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70" name="Picture 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771" y="-4907"/>
                              <a:ext cx="638" cy="50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71" name="Picture 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818" y="-4149"/>
                              <a:ext cx="1867" cy="183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72" name="Picture 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795" y="-3400"/>
                              <a:ext cx="614" cy="21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73" name="Picture 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856" y="-3827"/>
                              <a:ext cx="859" cy="20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74" name="Picture 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598" y="-4523"/>
                              <a:ext cx="269" cy="2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75" name="Picture 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574" y="-4130"/>
                              <a:ext cx="269" cy="2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76" name="Picture 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589" y="-3727"/>
                              <a:ext cx="264" cy="2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77" name="Picture 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565" y="-3275"/>
                              <a:ext cx="264" cy="25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78" name="Picture 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906" y="-2411"/>
                              <a:ext cx="269" cy="25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79" name="Picture 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589" y="-2896"/>
                              <a:ext cx="264" cy="25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80" name="Picture 6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573" y="-4499"/>
                              <a:ext cx="269" cy="2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81" name="Picture 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587" y="-4096"/>
                              <a:ext cx="269" cy="2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82" name="Picture 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587" y="-3299"/>
                              <a:ext cx="269" cy="25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83" name="Picture 7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597" y="-2911"/>
                              <a:ext cx="269" cy="2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84" name="Picture 7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880" y="-2435"/>
                              <a:ext cx="269" cy="25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185" name="Group 73"/>
                        <wpg:cNvGrpSpPr>
                          <a:grpSpLocks/>
                        </wpg:cNvGrpSpPr>
                        <wpg:grpSpPr bwMode="auto">
                          <a:xfrm>
                            <a:off x="8621" y="-3706"/>
                            <a:ext cx="231" cy="200"/>
                            <a:chOff x="8621" y="-3706"/>
                            <a:chExt cx="231" cy="200"/>
                          </a:xfrm>
                        </wpg:grpSpPr>
                        <wps:wsp>
                          <wps:cNvPr id="186" name="Freeform 74"/>
                          <wps:cNvSpPr>
                            <a:spLocks/>
                          </wps:cNvSpPr>
                          <wps:spPr bwMode="auto">
                            <a:xfrm>
                              <a:off x="8621" y="-3706"/>
                              <a:ext cx="231" cy="200"/>
                            </a:xfrm>
                            <a:custGeom>
                              <a:avLst/>
                              <a:gdLst>
                                <a:gd name="T0" fmla="+- 0 8720 8621"/>
                                <a:gd name="T1" fmla="*/ T0 w 231"/>
                                <a:gd name="T2" fmla="+- 0 -3706 -3706"/>
                                <a:gd name="T3" fmla="*/ -3706 h 200"/>
                                <a:gd name="T4" fmla="+- 0 8658 8621"/>
                                <a:gd name="T5" fmla="*/ T4 w 231"/>
                                <a:gd name="T6" fmla="+- 0 -3679 -3706"/>
                                <a:gd name="T7" fmla="*/ -3679 h 200"/>
                                <a:gd name="T8" fmla="+- 0 8623 8621"/>
                                <a:gd name="T9" fmla="*/ T8 w 231"/>
                                <a:gd name="T10" fmla="+- 0 -3627 -3706"/>
                                <a:gd name="T11" fmla="*/ -3627 h 200"/>
                                <a:gd name="T12" fmla="+- 0 8621 8621"/>
                                <a:gd name="T13" fmla="*/ T12 w 231"/>
                                <a:gd name="T14" fmla="+- 0 -3607 -3706"/>
                                <a:gd name="T15" fmla="*/ -3607 h 200"/>
                                <a:gd name="T16" fmla="+- 0 8621 8621"/>
                                <a:gd name="T17" fmla="*/ T16 w 231"/>
                                <a:gd name="T18" fmla="+- 0 -3597 -3706"/>
                                <a:gd name="T19" fmla="*/ -3597 h 200"/>
                                <a:gd name="T20" fmla="+- 0 8661 8621"/>
                                <a:gd name="T21" fmla="*/ T20 w 231"/>
                                <a:gd name="T22" fmla="+- 0 -3532 -3706"/>
                                <a:gd name="T23" fmla="*/ -3532 h 200"/>
                                <a:gd name="T24" fmla="+- 0 8728 8621"/>
                                <a:gd name="T25" fmla="*/ T24 w 231"/>
                                <a:gd name="T26" fmla="+- 0 -3509 -3706"/>
                                <a:gd name="T27" fmla="*/ -3509 h 200"/>
                                <a:gd name="T28" fmla="+- 0 8756 8621"/>
                                <a:gd name="T29" fmla="*/ T28 w 231"/>
                                <a:gd name="T30" fmla="+- 0 -3507 -3706"/>
                                <a:gd name="T31" fmla="*/ -3507 h 200"/>
                                <a:gd name="T32" fmla="+- 0 8778 8621"/>
                                <a:gd name="T33" fmla="*/ T32 w 231"/>
                                <a:gd name="T34" fmla="+- 0 -3513 -3706"/>
                                <a:gd name="T35" fmla="*/ -3513 h 200"/>
                                <a:gd name="T36" fmla="+- 0 8798 8621"/>
                                <a:gd name="T37" fmla="*/ T36 w 231"/>
                                <a:gd name="T38" fmla="+- 0 -3522 -3706"/>
                                <a:gd name="T39" fmla="*/ -3522 h 200"/>
                                <a:gd name="T40" fmla="+- 0 8816 8621"/>
                                <a:gd name="T41" fmla="*/ T40 w 231"/>
                                <a:gd name="T42" fmla="+- 0 -3534 -3706"/>
                                <a:gd name="T43" fmla="*/ -3534 h 200"/>
                                <a:gd name="T44" fmla="+- 0 8830 8621"/>
                                <a:gd name="T45" fmla="*/ T44 w 231"/>
                                <a:gd name="T46" fmla="+- 0 -3550 -3706"/>
                                <a:gd name="T47" fmla="*/ -3550 h 200"/>
                                <a:gd name="T48" fmla="+- 0 8833 8621"/>
                                <a:gd name="T49" fmla="*/ T48 w 231"/>
                                <a:gd name="T50" fmla="+- 0 -3554 -3706"/>
                                <a:gd name="T51" fmla="*/ -3554 h 200"/>
                                <a:gd name="T52" fmla="+- 0 8734 8621"/>
                                <a:gd name="T53" fmla="*/ T52 w 231"/>
                                <a:gd name="T54" fmla="+- 0 -3554 -3706"/>
                                <a:gd name="T55" fmla="*/ -3554 h 200"/>
                                <a:gd name="T56" fmla="+- 0 8711 8621"/>
                                <a:gd name="T57" fmla="*/ T56 w 231"/>
                                <a:gd name="T58" fmla="+- 0 -3559 -3706"/>
                                <a:gd name="T59" fmla="*/ -3559 h 200"/>
                                <a:gd name="T60" fmla="+- 0 8691 8621"/>
                                <a:gd name="T61" fmla="*/ T60 w 231"/>
                                <a:gd name="T62" fmla="+- 0 -3570 -3706"/>
                                <a:gd name="T63" fmla="*/ -3570 h 200"/>
                                <a:gd name="T64" fmla="+- 0 8678 8621"/>
                                <a:gd name="T65" fmla="*/ T64 w 231"/>
                                <a:gd name="T66" fmla="+- 0 -3587 -3706"/>
                                <a:gd name="T67" fmla="*/ -3587 h 200"/>
                                <a:gd name="T68" fmla="+- 0 8674 8621"/>
                                <a:gd name="T69" fmla="*/ T68 w 231"/>
                                <a:gd name="T70" fmla="+- 0 -3607 -3706"/>
                                <a:gd name="T71" fmla="*/ -3607 h 200"/>
                                <a:gd name="T72" fmla="+- 0 8679 8621"/>
                                <a:gd name="T73" fmla="*/ T72 w 231"/>
                                <a:gd name="T74" fmla="+- 0 -3624 -3706"/>
                                <a:gd name="T75" fmla="*/ -3624 h 200"/>
                                <a:gd name="T76" fmla="+- 0 8692 8621"/>
                                <a:gd name="T77" fmla="*/ T76 w 231"/>
                                <a:gd name="T78" fmla="+- 0 -3640 -3706"/>
                                <a:gd name="T79" fmla="*/ -3640 h 200"/>
                                <a:gd name="T80" fmla="+- 0 8713 8621"/>
                                <a:gd name="T81" fmla="*/ T80 w 231"/>
                                <a:gd name="T82" fmla="+- 0 -3650 -3706"/>
                                <a:gd name="T83" fmla="*/ -3650 h 200"/>
                                <a:gd name="T84" fmla="+- 0 8737 8621"/>
                                <a:gd name="T85" fmla="*/ T84 w 231"/>
                                <a:gd name="T86" fmla="+- 0 -3655 -3706"/>
                                <a:gd name="T87" fmla="*/ -3655 h 200"/>
                                <a:gd name="T88" fmla="+- 0 8835 8621"/>
                                <a:gd name="T89" fmla="*/ T88 w 231"/>
                                <a:gd name="T90" fmla="+- 0 -3655 -3706"/>
                                <a:gd name="T91" fmla="*/ -3655 h 200"/>
                                <a:gd name="T92" fmla="+- 0 8828 8621"/>
                                <a:gd name="T93" fmla="*/ T92 w 231"/>
                                <a:gd name="T94" fmla="+- 0 -3664 -3706"/>
                                <a:gd name="T95" fmla="*/ -3664 h 200"/>
                                <a:gd name="T96" fmla="+- 0 8813 8621"/>
                                <a:gd name="T97" fmla="*/ T96 w 231"/>
                                <a:gd name="T98" fmla="+- 0 -3679 -3706"/>
                                <a:gd name="T99" fmla="*/ -3679 h 200"/>
                                <a:gd name="T100" fmla="+- 0 8794 8621"/>
                                <a:gd name="T101" fmla="*/ T100 w 231"/>
                                <a:gd name="T102" fmla="+- 0 -3690 -3706"/>
                                <a:gd name="T103" fmla="*/ -3690 h 200"/>
                                <a:gd name="T104" fmla="+- 0 8772 8621"/>
                                <a:gd name="T105" fmla="*/ T104 w 231"/>
                                <a:gd name="T106" fmla="+- 0 -3699 -3706"/>
                                <a:gd name="T107" fmla="*/ -3699 h 200"/>
                                <a:gd name="T108" fmla="+- 0 8747 8621"/>
                                <a:gd name="T109" fmla="*/ T108 w 231"/>
                                <a:gd name="T110" fmla="+- 0 -3705 -3706"/>
                                <a:gd name="T111" fmla="*/ -3705 h 200"/>
                                <a:gd name="T112" fmla="+- 0 8720 8621"/>
                                <a:gd name="T113" fmla="*/ T112 w 231"/>
                                <a:gd name="T114" fmla="+- 0 -3706 -3706"/>
                                <a:gd name="T115" fmla="*/ -3706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1" h="200">
                                  <a:moveTo>
                                    <a:pt x="99" y="0"/>
                                  </a:moveTo>
                                  <a:lnTo>
                                    <a:pt x="37" y="27"/>
                                  </a:lnTo>
                                  <a:lnTo>
                                    <a:pt x="2" y="79"/>
                                  </a:lnTo>
                                  <a:lnTo>
                                    <a:pt x="0" y="99"/>
                                  </a:lnTo>
                                  <a:lnTo>
                                    <a:pt x="0" y="109"/>
                                  </a:lnTo>
                                  <a:lnTo>
                                    <a:pt x="40" y="174"/>
                                  </a:lnTo>
                                  <a:lnTo>
                                    <a:pt x="107" y="197"/>
                                  </a:lnTo>
                                  <a:lnTo>
                                    <a:pt x="135" y="199"/>
                                  </a:lnTo>
                                  <a:lnTo>
                                    <a:pt x="157" y="193"/>
                                  </a:lnTo>
                                  <a:lnTo>
                                    <a:pt x="177" y="184"/>
                                  </a:lnTo>
                                  <a:lnTo>
                                    <a:pt x="195" y="172"/>
                                  </a:lnTo>
                                  <a:lnTo>
                                    <a:pt x="209" y="156"/>
                                  </a:lnTo>
                                  <a:lnTo>
                                    <a:pt x="212" y="152"/>
                                  </a:lnTo>
                                  <a:lnTo>
                                    <a:pt x="113" y="152"/>
                                  </a:lnTo>
                                  <a:lnTo>
                                    <a:pt x="90" y="147"/>
                                  </a:lnTo>
                                  <a:lnTo>
                                    <a:pt x="70" y="136"/>
                                  </a:lnTo>
                                  <a:lnTo>
                                    <a:pt x="57" y="119"/>
                                  </a:lnTo>
                                  <a:lnTo>
                                    <a:pt x="53" y="99"/>
                                  </a:lnTo>
                                  <a:lnTo>
                                    <a:pt x="58" y="82"/>
                                  </a:lnTo>
                                  <a:lnTo>
                                    <a:pt x="71" y="66"/>
                                  </a:lnTo>
                                  <a:lnTo>
                                    <a:pt x="92" y="56"/>
                                  </a:lnTo>
                                  <a:lnTo>
                                    <a:pt x="116" y="51"/>
                                  </a:lnTo>
                                  <a:lnTo>
                                    <a:pt x="214" y="51"/>
                                  </a:lnTo>
                                  <a:lnTo>
                                    <a:pt x="207" y="42"/>
                                  </a:lnTo>
                                  <a:lnTo>
                                    <a:pt x="192" y="27"/>
                                  </a:lnTo>
                                  <a:lnTo>
                                    <a:pt x="173" y="16"/>
                                  </a:lnTo>
                                  <a:lnTo>
                                    <a:pt x="151" y="7"/>
                                  </a:lnTo>
                                  <a:lnTo>
                                    <a:pt x="126" y="1"/>
                                  </a:lnTo>
                                  <a:lnTo>
                                    <a:pt x="99"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7" name="Freeform 75"/>
                          <wps:cNvSpPr>
                            <a:spLocks/>
                          </wps:cNvSpPr>
                          <wps:spPr bwMode="auto">
                            <a:xfrm>
                              <a:off x="8621" y="-3706"/>
                              <a:ext cx="231" cy="200"/>
                            </a:xfrm>
                            <a:custGeom>
                              <a:avLst/>
                              <a:gdLst>
                                <a:gd name="T0" fmla="+- 0 8835 8621"/>
                                <a:gd name="T1" fmla="*/ T0 w 231"/>
                                <a:gd name="T2" fmla="+- 0 -3655 -3706"/>
                                <a:gd name="T3" fmla="*/ -3655 h 200"/>
                                <a:gd name="T4" fmla="+- 0 8737 8621"/>
                                <a:gd name="T5" fmla="*/ T4 w 231"/>
                                <a:gd name="T6" fmla="+- 0 -3655 -3706"/>
                                <a:gd name="T7" fmla="*/ -3655 h 200"/>
                                <a:gd name="T8" fmla="+- 0 8761 8621"/>
                                <a:gd name="T9" fmla="*/ T8 w 231"/>
                                <a:gd name="T10" fmla="+- 0 -3650 -3706"/>
                                <a:gd name="T11" fmla="*/ -3650 h 200"/>
                                <a:gd name="T12" fmla="+- 0 8780 8621"/>
                                <a:gd name="T13" fmla="*/ T12 w 231"/>
                                <a:gd name="T14" fmla="+- 0 -3639 -3706"/>
                                <a:gd name="T15" fmla="*/ -3639 h 200"/>
                                <a:gd name="T16" fmla="+- 0 8793 8621"/>
                                <a:gd name="T17" fmla="*/ T16 w 231"/>
                                <a:gd name="T18" fmla="+- 0 -3623 -3706"/>
                                <a:gd name="T19" fmla="*/ -3623 h 200"/>
                                <a:gd name="T20" fmla="+- 0 8798 8621"/>
                                <a:gd name="T21" fmla="*/ T20 w 231"/>
                                <a:gd name="T22" fmla="+- 0 -3603 -3706"/>
                                <a:gd name="T23" fmla="*/ -3603 h 200"/>
                                <a:gd name="T24" fmla="+- 0 8792 8621"/>
                                <a:gd name="T25" fmla="*/ T24 w 231"/>
                                <a:gd name="T26" fmla="+- 0 -3584 -3706"/>
                                <a:gd name="T27" fmla="*/ -3584 h 200"/>
                                <a:gd name="T28" fmla="+- 0 8778 8621"/>
                                <a:gd name="T29" fmla="*/ T28 w 231"/>
                                <a:gd name="T30" fmla="+- 0 -3568 -3706"/>
                                <a:gd name="T31" fmla="*/ -3568 h 200"/>
                                <a:gd name="T32" fmla="+- 0 8758 8621"/>
                                <a:gd name="T33" fmla="*/ T32 w 231"/>
                                <a:gd name="T34" fmla="+- 0 -3558 -3706"/>
                                <a:gd name="T35" fmla="*/ -3558 h 200"/>
                                <a:gd name="T36" fmla="+- 0 8734 8621"/>
                                <a:gd name="T37" fmla="*/ T36 w 231"/>
                                <a:gd name="T38" fmla="+- 0 -3554 -3706"/>
                                <a:gd name="T39" fmla="*/ -3554 h 200"/>
                                <a:gd name="T40" fmla="+- 0 8833 8621"/>
                                <a:gd name="T41" fmla="*/ T40 w 231"/>
                                <a:gd name="T42" fmla="+- 0 -3554 -3706"/>
                                <a:gd name="T43" fmla="*/ -3554 h 200"/>
                                <a:gd name="T44" fmla="+- 0 8842 8621"/>
                                <a:gd name="T45" fmla="*/ T44 w 231"/>
                                <a:gd name="T46" fmla="+- 0 -3568 -3706"/>
                                <a:gd name="T47" fmla="*/ -3568 h 200"/>
                                <a:gd name="T48" fmla="+- 0 8849 8621"/>
                                <a:gd name="T49" fmla="*/ T48 w 231"/>
                                <a:gd name="T50" fmla="+- 0 -3589 -3706"/>
                                <a:gd name="T51" fmla="*/ -3589 h 200"/>
                                <a:gd name="T52" fmla="+- 0 8851 8621"/>
                                <a:gd name="T53" fmla="*/ T52 w 231"/>
                                <a:gd name="T54" fmla="+- 0 -3612 -3706"/>
                                <a:gd name="T55" fmla="*/ -3612 h 200"/>
                                <a:gd name="T56" fmla="+- 0 8847 8621"/>
                                <a:gd name="T57" fmla="*/ T56 w 231"/>
                                <a:gd name="T58" fmla="+- 0 -3631 -3706"/>
                                <a:gd name="T59" fmla="*/ -3631 h 200"/>
                                <a:gd name="T60" fmla="+- 0 8840 8621"/>
                                <a:gd name="T61" fmla="*/ T60 w 231"/>
                                <a:gd name="T62" fmla="+- 0 -3648 -3706"/>
                                <a:gd name="T63" fmla="*/ -3648 h 200"/>
                                <a:gd name="T64" fmla="+- 0 8835 8621"/>
                                <a:gd name="T65" fmla="*/ T64 w 231"/>
                                <a:gd name="T66" fmla="+- 0 -3655 -3706"/>
                                <a:gd name="T67" fmla="*/ -3655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1" h="200">
                                  <a:moveTo>
                                    <a:pt x="214" y="51"/>
                                  </a:moveTo>
                                  <a:lnTo>
                                    <a:pt x="116" y="51"/>
                                  </a:lnTo>
                                  <a:lnTo>
                                    <a:pt x="140" y="56"/>
                                  </a:lnTo>
                                  <a:lnTo>
                                    <a:pt x="159" y="67"/>
                                  </a:lnTo>
                                  <a:lnTo>
                                    <a:pt x="172" y="83"/>
                                  </a:lnTo>
                                  <a:lnTo>
                                    <a:pt x="177" y="103"/>
                                  </a:lnTo>
                                  <a:lnTo>
                                    <a:pt x="171" y="122"/>
                                  </a:lnTo>
                                  <a:lnTo>
                                    <a:pt x="157" y="138"/>
                                  </a:lnTo>
                                  <a:lnTo>
                                    <a:pt x="137" y="148"/>
                                  </a:lnTo>
                                  <a:lnTo>
                                    <a:pt x="113" y="152"/>
                                  </a:lnTo>
                                  <a:lnTo>
                                    <a:pt x="212" y="152"/>
                                  </a:lnTo>
                                  <a:lnTo>
                                    <a:pt x="221" y="138"/>
                                  </a:lnTo>
                                  <a:lnTo>
                                    <a:pt x="228" y="117"/>
                                  </a:lnTo>
                                  <a:lnTo>
                                    <a:pt x="230" y="94"/>
                                  </a:lnTo>
                                  <a:lnTo>
                                    <a:pt x="226" y="75"/>
                                  </a:lnTo>
                                  <a:lnTo>
                                    <a:pt x="219" y="58"/>
                                  </a:lnTo>
                                  <a:lnTo>
                                    <a:pt x="214" y="51"/>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88" name="Group 76"/>
                        <wpg:cNvGrpSpPr>
                          <a:grpSpLocks/>
                        </wpg:cNvGrpSpPr>
                        <wpg:grpSpPr bwMode="auto">
                          <a:xfrm>
                            <a:off x="8616" y="-3712"/>
                            <a:ext cx="240" cy="216"/>
                            <a:chOff x="8616" y="-3712"/>
                            <a:chExt cx="240" cy="216"/>
                          </a:xfrm>
                        </wpg:grpSpPr>
                        <wps:wsp>
                          <wps:cNvPr id="189" name="Freeform 77"/>
                          <wps:cNvSpPr>
                            <a:spLocks/>
                          </wps:cNvSpPr>
                          <wps:spPr bwMode="auto">
                            <a:xfrm>
                              <a:off x="8616" y="-3712"/>
                              <a:ext cx="240" cy="216"/>
                            </a:xfrm>
                            <a:custGeom>
                              <a:avLst/>
                              <a:gdLst>
                                <a:gd name="T0" fmla="+- 0 8760 8616"/>
                                <a:gd name="T1" fmla="*/ T0 w 240"/>
                                <a:gd name="T2" fmla="+- 0 -3712 -3712"/>
                                <a:gd name="T3" fmla="*/ -3712 h 216"/>
                                <a:gd name="T4" fmla="+- 0 8712 8616"/>
                                <a:gd name="T5" fmla="*/ T4 w 240"/>
                                <a:gd name="T6" fmla="+- 0 -3712 -3712"/>
                                <a:gd name="T7" fmla="*/ -3712 h 216"/>
                                <a:gd name="T8" fmla="+- 0 8712 8616"/>
                                <a:gd name="T9" fmla="*/ T8 w 240"/>
                                <a:gd name="T10" fmla="+- 0 -3707 -3712"/>
                                <a:gd name="T11" fmla="*/ -3707 h 216"/>
                                <a:gd name="T12" fmla="+- 0 8688 8616"/>
                                <a:gd name="T13" fmla="*/ T12 w 240"/>
                                <a:gd name="T14" fmla="+- 0 -3703 -3712"/>
                                <a:gd name="T15" fmla="*/ -3703 h 216"/>
                                <a:gd name="T16" fmla="+- 0 8669 8616"/>
                                <a:gd name="T17" fmla="*/ T16 w 240"/>
                                <a:gd name="T18" fmla="+- 0 -3693 -3712"/>
                                <a:gd name="T19" fmla="*/ -3693 h 216"/>
                                <a:gd name="T20" fmla="+- 0 8650 8616"/>
                                <a:gd name="T21" fmla="*/ T20 w 240"/>
                                <a:gd name="T22" fmla="+- 0 -3679 -3712"/>
                                <a:gd name="T23" fmla="*/ -3679 h 216"/>
                                <a:gd name="T24" fmla="+- 0 8635 8616"/>
                                <a:gd name="T25" fmla="*/ T24 w 240"/>
                                <a:gd name="T26" fmla="+- 0 -3664 -3712"/>
                                <a:gd name="T27" fmla="*/ -3664 h 216"/>
                                <a:gd name="T28" fmla="+- 0 8616 8616"/>
                                <a:gd name="T29" fmla="*/ T28 w 240"/>
                                <a:gd name="T30" fmla="+- 0 -3626 -3712"/>
                                <a:gd name="T31" fmla="*/ -3626 h 216"/>
                                <a:gd name="T32" fmla="+- 0 8616 8616"/>
                                <a:gd name="T33" fmla="*/ T32 w 240"/>
                                <a:gd name="T34" fmla="+- 0 -3583 -3712"/>
                                <a:gd name="T35" fmla="*/ -3583 h 216"/>
                                <a:gd name="T36" fmla="+- 0 8635 8616"/>
                                <a:gd name="T37" fmla="*/ T36 w 240"/>
                                <a:gd name="T38" fmla="+- 0 -3544 -3712"/>
                                <a:gd name="T39" fmla="*/ -3544 h 216"/>
                                <a:gd name="T40" fmla="+- 0 8650 8616"/>
                                <a:gd name="T41" fmla="*/ T40 w 240"/>
                                <a:gd name="T42" fmla="+- 0 -3530 -3712"/>
                                <a:gd name="T43" fmla="*/ -3530 h 216"/>
                                <a:gd name="T44" fmla="+- 0 8650 8616"/>
                                <a:gd name="T45" fmla="*/ T44 w 240"/>
                                <a:gd name="T46" fmla="+- 0 -3525 -3712"/>
                                <a:gd name="T47" fmla="*/ -3525 h 216"/>
                                <a:gd name="T48" fmla="+- 0 8688 8616"/>
                                <a:gd name="T49" fmla="*/ T48 w 240"/>
                                <a:gd name="T50" fmla="+- 0 -3506 -3712"/>
                                <a:gd name="T51" fmla="*/ -3506 h 216"/>
                                <a:gd name="T52" fmla="+- 0 8712 8616"/>
                                <a:gd name="T53" fmla="*/ T52 w 240"/>
                                <a:gd name="T54" fmla="+- 0 -3501 -3712"/>
                                <a:gd name="T55" fmla="*/ -3501 h 216"/>
                                <a:gd name="T56" fmla="+- 0 8712 8616"/>
                                <a:gd name="T57" fmla="*/ T56 w 240"/>
                                <a:gd name="T58" fmla="+- 0 -3496 -3712"/>
                                <a:gd name="T59" fmla="*/ -3496 h 216"/>
                                <a:gd name="T60" fmla="+- 0 8760 8616"/>
                                <a:gd name="T61" fmla="*/ T60 w 240"/>
                                <a:gd name="T62" fmla="+- 0 -3496 -3712"/>
                                <a:gd name="T63" fmla="*/ -3496 h 216"/>
                                <a:gd name="T64" fmla="+- 0 8760 8616"/>
                                <a:gd name="T65" fmla="*/ T64 w 240"/>
                                <a:gd name="T66" fmla="+- 0 -3501 -3712"/>
                                <a:gd name="T67" fmla="*/ -3501 h 216"/>
                                <a:gd name="T68" fmla="+- 0 8779 8616"/>
                                <a:gd name="T69" fmla="*/ T68 w 240"/>
                                <a:gd name="T70" fmla="+- 0 -3506 -3712"/>
                                <a:gd name="T71" fmla="*/ -3506 h 216"/>
                                <a:gd name="T72" fmla="+- 0 8784 8616"/>
                                <a:gd name="T73" fmla="*/ T72 w 240"/>
                                <a:gd name="T74" fmla="+- 0 -3506 -3712"/>
                                <a:gd name="T75" fmla="*/ -3506 h 216"/>
                                <a:gd name="T76" fmla="+- 0 8794 8616"/>
                                <a:gd name="T77" fmla="*/ T76 w 240"/>
                                <a:gd name="T78" fmla="+- 0 -3511 -3712"/>
                                <a:gd name="T79" fmla="*/ -3511 h 216"/>
                                <a:gd name="T80" fmla="+- 0 8717 8616"/>
                                <a:gd name="T81" fmla="*/ T80 w 240"/>
                                <a:gd name="T82" fmla="+- 0 -3511 -3712"/>
                                <a:gd name="T83" fmla="*/ -3511 h 216"/>
                                <a:gd name="T84" fmla="+- 0 8705 8616"/>
                                <a:gd name="T85" fmla="*/ T84 w 240"/>
                                <a:gd name="T86" fmla="+- 0 -3515 -3712"/>
                                <a:gd name="T87" fmla="*/ -3515 h 216"/>
                                <a:gd name="T88" fmla="+- 0 8693 8616"/>
                                <a:gd name="T89" fmla="*/ T88 w 240"/>
                                <a:gd name="T90" fmla="+- 0 -3515 -3712"/>
                                <a:gd name="T91" fmla="*/ -3515 h 216"/>
                                <a:gd name="T92" fmla="+- 0 8674 8616"/>
                                <a:gd name="T93" fmla="*/ T92 w 240"/>
                                <a:gd name="T94" fmla="+- 0 -3525 -3712"/>
                                <a:gd name="T95" fmla="*/ -3525 h 216"/>
                                <a:gd name="T96" fmla="+- 0 8650 8616"/>
                                <a:gd name="T97" fmla="*/ T96 w 240"/>
                                <a:gd name="T98" fmla="+- 0 -3549 -3712"/>
                                <a:gd name="T99" fmla="*/ -3549 h 216"/>
                                <a:gd name="T100" fmla="+- 0 8645 8616"/>
                                <a:gd name="T101" fmla="*/ T100 w 240"/>
                                <a:gd name="T102" fmla="+- 0 -3549 -3712"/>
                                <a:gd name="T103" fmla="*/ -3549 h 216"/>
                                <a:gd name="T104" fmla="+- 0 8635 8616"/>
                                <a:gd name="T105" fmla="*/ T104 w 240"/>
                                <a:gd name="T106" fmla="+- 0 -3568 -3712"/>
                                <a:gd name="T107" fmla="*/ -3568 h 216"/>
                                <a:gd name="T108" fmla="+- 0 8632 8616"/>
                                <a:gd name="T109" fmla="*/ T108 w 240"/>
                                <a:gd name="T110" fmla="+- 0 -3583 -3712"/>
                                <a:gd name="T111" fmla="*/ -3583 h 216"/>
                                <a:gd name="T112" fmla="+- 0 8630 8616"/>
                                <a:gd name="T113" fmla="*/ T112 w 240"/>
                                <a:gd name="T114" fmla="+- 0 -3583 -3712"/>
                                <a:gd name="T115" fmla="*/ -3583 h 216"/>
                                <a:gd name="T116" fmla="+- 0 8630 8616"/>
                                <a:gd name="T117" fmla="*/ T116 w 240"/>
                                <a:gd name="T118" fmla="+- 0 -3626 -3712"/>
                                <a:gd name="T119" fmla="*/ -3626 h 216"/>
                                <a:gd name="T120" fmla="+- 0 8632 8616"/>
                                <a:gd name="T121" fmla="*/ T120 w 240"/>
                                <a:gd name="T122" fmla="+- 0 -3626 -3712"/>
                                <a:gd name="T123" fmla="*/ -3626 h 216"/>
                                <a:gd name="T124" fmla="+- 0 8635 8616"/>
                                <a:gd name="T125" fmla="*/ T124 w 240"/>
                                <a:gd name="T126" fmla="+- 0 -3640 -3712"/>
                                <a:gd name="T127" fmla="*/ -3640 h 216"/>
                                <a:gd name="T128" fmla="+- 0 8645 8616"/>
                                <a:gd name="T129" fmla="*/ T128 w 240"/>
                                <a:gd name="T130" fmla="+- 0 -3655 -3712"/>
                                <a:gd name="T131" fmla="*/ -3655 h 216"/>
                                <a:gd name="T132" fmla="+- 0 8674 8616"/>
                                <a:gd name="T133" fmla="*/ T132 w 240"/>
                                <a:gd name="T134" fmla="+- 0 -3683 -3712"/>
                                <a:gd name="T135" fmla="*/ -3683 h 216"/>
                                <a:gd name="T136" fmla="+- 0 8693 8616"/>
                                <a:gd name="T137" fmla="*/ T136 w 240"/>
                                <a:gd name="T138" fmla="+- 0 -3688 -3712"/>
                                <a:gd name="T139" fmla="*/ -3688 h 216"/>
                                <a:gd name="T140" fmla="+- 0 8717 8616"/>
                                <a:gd name="T141" fmla="*/ T140 w 240"/>
                                <a:gd name="T142" fmla="+- 0 -3698 -3712"/>
                                <a:gd name="T143" fmla="*/ -3698 h 216"/>
                                <a:gd name="T144" fmla="+- 0 8794 8616"/>
                                <a:gd name="T145" fmla="*/ T144 w 240"/>
                                <a:gd name="T146" fmla="+- 0 -3698 -3712"/>
                                <a:gd name="T147" fmla="*/ -3698 h 216"/>
                                <a:gd name="T148" fmla="+- 0 8784 8616"/>
                                <a:gd name="T149" fmla="*/ T148 w 240"/>
                                <a:gd name="T150" fmla="+- 0 -3703 -3712"/>
                                <a:gd name="T151" fmla="*/ -3703 h 216"/>
                                <a:gd name="T152" fmla="+- 0 8779 8616"/>
                                <a:gd name="T153" fmla="*/ T152 w 240"/>
                                <a:gd name="T154" fmla="+- 0 -3703 -3712"/>
                                <a:gd name="T155" fmla="*/ -3703 h 216"/>
                                <a:gd name="T156" fmla="+- 0 8760 8616"/>
                                <a:gd name="T157" fmla="*/ T156 w 240"/>
                                <a:gd name="T158" fmla="+- 0 -3707 -3712"/>
                                <a:gd name="T159" fmla="*/ -3707 h 216"/>
                                <a:gd name="T160" fmla="+- 0 8760 8616"/>
                                <a:gd name="T161" fmla="*/ T160 w 240"/>
                                <a:gd name="T162" fmla="+- 0 -3712 -3712"/>
                                <a:gd name="T163" fmla="*/ -3712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0" h="216">
                                  <a:moveTo>
                                    <a:pt x="144" y="0"/>
                                  </a:moveTo>
                                  <a:lnTo>
                                    <a:pt x="96" y="0"/>
                                  </a:lnTo>
                                  <a:lnTo>
                                    <a:pt x="96" y="5"/>
                                  </a:lnTo>
                                  <a:lnTo>
                                    <a:pt x="72" y="9"/>
                                  </a:lnTo>
                                  <a:lnTo>
                                    <a:pt x="53" y="19"/>
                                  </a:lnTo>
                                  <a:lnTo>
                                    <a:pt x="34" y="33"/>
                                  </a:lnTo>
                                  <a:lnTo>
                                    <a:pt x="19" y="48"/>
                                  </a:lnTo>
                                  <a:lnTo>
                                    <a:pt x="0" y="86"/>
                                  </a:lnTo>
                                  <a:lnTo>
                                    <a:pt x="0" y="129"/>
                                  </a:lnTo>
                                  <a:lnTo>
                                    <a:pt x="19" y="168"/>
                                  </a:lnTo>
                                  <a:lnTo>
                                    <a:pt x="34" y="182"/>
                                  </a:lnTo>
                                  <a:lnTo>
                                    <a:pt x="34" y="187"/>
                                  </a:lnTo>
                                  <a:lnTo>
                                    <a:pt x="72" y="206"/>
                                  </a:lnTo>
                                  <a:lnTo>
                                    <a:pt x="96" y="211"/>
                                  </a:lnTo>
                                  <a:lnTo>
                                    <a:pt x="96" y="216"/>
                                  </a:lnTo>
                                  <a:lnTo>
                                    <a:pt x="144" y="216"/>
                                  </a:lnTo>
                                  <a:lnTo>
                                    <a:pt x="144" y="211"/>
                                  </a:lnTo>
                                  <a:lnTo>
                                    <a:pt x="163" y="206"/>
                                  </a:lnTo>
                                  <a:lnTo>
                                    <a:pt x="168" y="206"/>
                                  </a:lnTo>
                                  <a:lnTo>
                                    <a:pt x="178" y="201"/>
                                  </a:lnTo>
                                  <a:lnTo>
                                    <a:pt x="101" y="201"/>
                                  </a:lnTo>
                                  <a:lnTo>
                                    <a:pt x="89" y="197"/>
                                  </a:lnTo>
                                  <a:lnTo>
                                    <a:pt x="77" y="197"/>
                                  </a:lnTo>
                                  <a:lnTo>
                                    <a:pt x="58" y="187"/>
                                  </a:lnTo>
                                  <a:lnTo>
                                    <a:pt x="34" y="163"/>
                                  </a:lnTo>
                                  <a:lnTo>
                                    <a:pt x="29" y="163"/>
                                  </a:lnTo>
                                  <a:lnTo>
                                    <a:pt x="19" y="144"/>
                                  </a:lnTo>
                                  <a:lnTo>
                                    <a:pt x="16" y="129"/>
                                  </a:lnTo>
                                  <a:lnTo>
                                    <a:pt x="14" y="129"/>
                                  </a:lnTo>
                                  <a:lnTo>
                                    <a:pt x="14" y="86"/>
                                  </a:lnTo>
                                  <a:lnTo>
                                    <a:pt x="16" y="86"/>
                                  </a:lnTo>
                                  <a:lnTo>
                                    <a:pt x="19" y="72"/>
                                  </a:lnTo>
                                  <a:lnTo>
                                    <a:pt x="29" y="57"/>
                                  </a:lnTo>
                                  <a:lnTo>
                                    <a:pt x="58" y="29"/>
                                  </a:lnTo>
                                  <a:lnTo>
                                    <a:pt x="77" y="24"/>
                                  </a:lnTo>
                                  <a:lnTo>
                                    <a:pt x="101" y="14"/>
                                  </a:lnTo>
                                  <a:lnTo>
                                    <a:pt x="178" y="14"/>
                                  </a:lnTo>
                                  <a:lnTo>
                                    <a:pt x="168" y="9"/>
                                  </a:lnTo>
                                  <a:lnTo>
                                    <a:pt x="163" y="9"/>
                                  </a:lnTo>
                                  <a:lnTo>
                                    <a:pt x="144" y="5"/>
                                  </a:lnTo>
                                  <a:lnTo>
                                    <a:pt x="14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0" name="Freeform 78"/>
                          <wps:cNvSpPr>
                            <a:spLocks/>
                          </wps:cNvSpPr>
                          <wps:spPr bwMode="auto">
                            <a:xfrm>
                              <a:off x="8616" y="-3712"/>
                              <a:ext cx="240" cy="216"/>
                            </a:xfrm>
                            <a:custGeom>
                              <a:avLst/>
                              <a:gdLst>
                                <a:gd name="T0" fmla="+- 0 8779 8616"/>
                                <a:gd name="T1" fmla="*/ T0 w 240"/>
                                <a:gd name="T2" fmla="+- 0 -3520 -3712"/>
                                <a:gd name="T3" fmla="*/ -3520 h 216"/>
                                <a:gd name="T4" fmla="+- 0 8755 8616"/>
                                <a:gd name="T5" fmla="*/ T4 w 240"/>
                                <a:gd name="T6" fmla="+- 0 -3511 -3712"/>
                                <a:gd name="T7" fmla="*/ -3511 h 216"/>
                                <a:gd name="T8" fmla="+- 0 8794 8616"/>
                                <a:gd name="T9" fmla="*/ T8 w 240"/>
                                <a:gd name="T10" fmla="+- 0 -3511 -3712"/>
                                <a:gd name="T11" fmla="*/ -3511 h 216"/>
                                <a:gd name="T12" fmla="+- 0 8803 8616"/>
                                <a:gd name="T13" fmla="*/ T12 w 240"/>
                                <a:gd name="T14" fmla="+- 0 -3515 -3712"/>
                                <a:gd name="T15" fmla="*/ -3515 h 216"/>
                                <a:gd name="T16" fmla="+- 0 8774 8616"/>
                                <a:gd name="T17" fmla="*/ T16 w 240"/>
                                <a:gd name="T18" fmla="+- 0 -3515 -3712"/>
                                <a:gd name="T19" fmla="*/ -3515 h 216"/>
                                <a:gd name="T20" fmla="+- 0 8779 8616"/>
                                <a:gd name="T21" fmla="*/ T20 w 240"/>
                                <a:gd name="T22" fmla="+- 0 -3520 -3712"/>
                                <a:gd name="T23" fmla="*/ -3520 h 216"/>
                              </a:gdLst>
                              <a:ahLst/>
                              <a:cxnLst>
                                <a:cxn ang="0">
                                  <a:pos x="T1" y="T3"/>
                                </a:cxn>
                                <a:cxn ang="0">
                                  <a:pos x="T5" y="T7"/>
                                </a:cxn>
                                <a:cxn ang="0">
                                  <a:pos x="T9" y="T11"/>
                                </a:cxn>
                                <a:cxn ang="0">
                                  <a:pos x="T13" y="T15"/>
                                </a:cxn>
                                <a:cxn ang="0">
                                  <a:pos x="T17" y="T19"/>
                                </a:cxn>
                                <a:cxn ang="0">
                                  <a:pos x="T21" y="T23"/>
                                </a:cxn>
                              </a:cxnLst>
                              <a:rect l="0" t="0" r="r" b="b"/>
                              <a:pathLst>
                                <a:path w="240" h="216">
                                  <a:moveTo>
                                    <a:pt x="163" y="192"/>
                                  </a:moveTo>
                                  <a:lnTo>
                                    <a:pt x="139" y="201"/>
                                  </a:lnTo>
                                  <a:lnTo>
                                    <a:pt x="178" y="201"/>
                                  </a:lnTo>
                                  <a:lnTo>
                                    <a:pt x="187" y="197"/>
                                  </a:lnTo>
                                  <a:lnTo>
                                    <a:pt x="158" y="197"/>
                                  </a:lnTo>
                                  <a:lnTo>
                                    <a:pt x="163" y="192"/>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1" name="Freeform 79"/>
                          <wps:cNvSpPr>
                            <a:spLocks/>
                          </wps:cNvSpPr>
                          <wps:spPr bwMode="auto">
                            <a:xfrm>
                              <a:off x="8616" y="-3712"/>
                              <a:ext cx="240" cy="216"/>
                            </a:xfrm>
                            <a:custGeom>
                              <a:avLst/>
                              <a:gdLst>
                                <a:gd name="T0" fmla="+- 0 8693 8616"/>
                                <a:gd name="T1" fmla="*/ T0 w 240"/>
                                <a:gd name="T2" fmla="+- 0 -3520 -3712"/>
                                <a:gd name="T3" fmla="*/ -3520 h 216"/>
                                <a:gd name="T4" fmla="+- 0 8693 8616"/>
                                <a:gd name="T5" fmla="*/ T4 w 240"/>
                                <a:gd name="T6" fmla="+- 0 -3515 -3712"/>
                                <a:gd name="T7" fmla="*/ -3515 h 216"/>
                                <a:gd name="T8" fmla="+- 0 8705 8616"/>
                                <a:gd name="T9" fmla="*/ T8 w 240"/>
                                <a:gd name="T10" fmla="+- 0 -3515 -3712"/>
                                <a:gd name="T11" fmla="*/ -3515 h 216"/>
                                <a:gd name="T12" fmla="+- 0 8693 8616"/>
                                <a:gd name="T13" fmla="*/ T12 w 240"/>
                                <a:gd name="T14" fmla="+- 0 -3520 -3712"/>
                                <a:gd name="T15" fmla="*/ -3520 h 216"/>
                              </a:gdLst>
                              <a:ahLst/>
                              <a:cxnLst>
                                <a:cxn ang="0">
                                  <a:pos x="T1" y="T3"/>
                                </a:cxn>
                                <a:cxn ang="0">
                                  <a:pos x="T5" y="T7"/>
                                </a:cxn>
                                <a:cxn ang="0">
                                  <a:pos x="T9" y="T11"/>
                                </a:cxn>
                                <a:cxn ang="0">
                                  <a:pos x="T13" y="T15"/>
                                </a:cxn>
                              </a:cxnLst>
                              <a:rect l="0" t="0" r="r" b="b"/>
                              <a:pathLst>
                                <a:path w="240" h="216">
                                  <a:moveTo>
                                    <a:pt x="77" y="192"/>
                                  </a:moveTo>
                                  <a:lnTo>
                                    <a:pt x="77" y="197"/>
                                  </a:lnTo>
                                  <a:lnTo>
                                    <a:pt x="89" y="197"/>
                                  </a:lnTo>
                                  <a:lnTo>
                                    <a:pt x="77" y="192"/>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2" name="Freeform 80"/>
                          <wps:cNvSpPr>
                            <a:spLocks/>
                          </wps:cNvSpPr>
                          <wps:spPr bwMode="auto">
                            <a:xfrm>
                              <a:off x="8616" y="-3712"/>
                              <a:ext cx="240" cy="216"/>
                            </a:xfrm>
                            <a:custGeom>
                              <a:avLst/>
                              <a:gdLst>
                                <a:gd name="T0" fmla="+- 0 8822 8616"/>
                                <a:gd name="T1" fmla="*/ T0 w 240"/>
                                <a:gd name="T2" fmla="+- 0 -3554 -3712"/>
                                <a:gd name="T3" fmla="*/ -3554 h 216"/>
                                <a:gd name="T4" fmla="+- 0 8813 8616"/>
                                <a:gd name="T5" fmla="*/ T4 w 240"/>
                                <a:gd name="T6" fmla="+- 0 -3539 -3712"/>
                                <a:gd name="T7" fmla="*/ -3539 h 216"/>
                                <a:gd name="T8" fmla="+- 0 8794 8616"/>
                                <a:gd name="T9" fmla="*/ T8 w 240"/>
                                <a:gd name="T10" fmla="+- 0 -3525 -3712"/>
                                <a:gd name="T11" fmla="*/ -3525 h 216"/>
                                <a:gd name="T12" fmla="+- 0 8798 8616"/>
                                <a:gd name="T13" fmla="*/ T12 w 240"/>
                                <a:gd name="T14" fmla="+- 0 -3525 -3712"/>
                                <a:gd name="T15" fmla="*/ -3525 h 216"/>
                                <a:gd name="T16" fmla="+- 0 8774 8616"/>
                                <a:gd name="T17" fmla="*/ T16 w 240"/>
                                <a:gd name="T18" fmla="+- 0 -3515 -3712"/>
                                <a:gd name="T19" fmla="*/ -3515 h 216"/>
                                <a:gd name="T20" fmla="+- 0 8803 8616"/>
                                <a:gd name="T21" fmla="*/ T20 w 240"/>
                                <a:gd name="T22" fmla="+- 0 -3515 -3712"/>
                                <a:gd name="T23" fmla="*/ -3515 h 216"/>
                                <a:gd name="T24" fmla="+- 0 8818 8616"/>
                                <a:gd name="T25" fmla="*/ T24 w 240"/>
                                <a:gd name="T26" fmla="+- 0 -3530 -3712"/>
                                <a:gd name="T27" fmla="*/ -3530 h 216"/>
                                <a:gd name="T28" fmla="+- 0 8822 8616"/>
                                <a:gd name="T29" fmla="*/ T28 w 240"/>
                                <a:gd name="T30" fmla="+- 0 -3530 -3712"/>
                                <a:gd name="T31" fmla="*/ -3530 h 216"/>
                                <a:gd name="T32" fmla="+- 0 8837 8616"/>
                                <a:gd name="T33" fmla="*/ T32 w 240"/>
                                <a:gd name="T34" fmla="+- 0 -3544 -3712"/>
                                <a:gd name="T35" fmla="*/ -3544 h 216"/>
                                <a:gd name="T36" fmla="+- 0 8839 8616"/>
                                <a:gd name="T37" fmla="*/ T36 w 240"/>
                                <a:gd name="T38" fmla="+- 0 -3549 -3712"/>
                                <a:gd name="T39" fmla="*/ -3549 h 216"/>
                                <a:gd name="T40" fmla="+- 0 8822 8616"/>
                                <a:gd name="T41" fmla="*/ T40 w 240"/>
                                <a:gd name="T42" fmla="+- 0 -3549 -3712"/>
                                <a:gd name="T43" fmla="*/ -3549 h 216"/>
                                <a:gd name="T44" fmla="+- 0 8822 8616"/>
                                <a:gd name="T45" fmla="*/ T44 w 240"/>
                                <a:gd name="T46" fmla="+- 0 -3554 -3712"/>
                                <a:gd name="T47" fmla="*/ -3554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0" h="216">
                                  <a:moveTo>
                                    <a:pt x="206" y="158"/>
                                  </a:moveTo>
                                  <a:lnTo>
                                    <a:pt x="197" y="173"/>
                                  </a:lnTo>
                                  <a:lnTo>
                                    <a:pt x="178" y="187"/>
                                  </a:lnTo>
                                  <a:lnTo>
                                    <a:pt x="182" y="187"/>
                                  </a:lnTo>
                                  <a:lnTo>
                                    <a:pt x="158" y="197"/>
                                  </a:lnTo>
                                  <a:lnTo>
                                    <a:pt x="187" y="197"/>
                                  </a:lnTo>
                                  <a:lnTo>
                                    <a:pt x="202" y="182"/>
                                  </a:lnTo>
                                  <a:lnTo>
                                    <a:pt x="206" y="182"/>
                                  </a:lnTo>
                                  <a:lnTo>
                                    <a:pt x="221" y="168"/>
                                  </a:lnTo>
                                  <a:lnTo>
                                    <a:pt x="223" y="163"/>
                                  </a:lnTo>
                                  <a:lnTo>
                                    <a:pt x="206" y="163"/>
                                  </a:lnTo>
                                  <a:lnTo>
                                    <a:pt x="206" y="158"/>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3" name="Freeform 81"/>
                          <wps:cNvSpPr>
                            <a:spLocks/>
                          </wps:cNvSpPr>
                          <wps:spPr bwMode="auto">
                            <a:xfrm>
                              <a:off x="8616" y="-3712"/>
                              <a:ext cx="240" cy="216"/>
                            </a:xfrm>
                            <a:custGeom>
                              <a:avLst/>
                              <a:gdLst>
                                <a:gd name="T0" fmla="+- 0 8645 8616"/>
                                <a:gd name="T1" fmla="*/ T0 w 240"/>
                                <a:gd name="T2" fmla="+- 0 -3554 -3712"/>
                                <a:gd name="T3" fmla="*/ -3554 h 216"/>
                                <a:gd name="T4" fmla="+- 0 8645 8616"/>
                                <a:gd name="T5" fmla="*/ T4 w 240"/>
                                <a:gd name="T6" fmla="+- 0 -3549 -3712"/>
                                <a:gd name="T7" fmla="*/ -3549 h 216"/>
                                <a:gd name="T8" fmla="+- 0 8650 8616"/>
                                <a:gd name="T9" fmla="*/ T8 w 240"/>
                                <a:gd name="T10" fmla="+- 0 -3549 -3712"/>
                                <a:gd name="T11" fmla="*/ -3549 h 216"/>
                                <a:gd name="T12" fmla="+- 0 8645 8616"/>
                                <a:gd name="T13" fmla="*/ T12 w 240"/>
                                <a:gd name="T14" fmla="+- 0 -3554 -3712"/>
                                <a:gd name="T15" fmla="*/ -3554 h 216"/>
                              </a:gdLst>
                              <a:ahLst/>
                              <a:cxnLst>
                                <a:cxn ang="0">
                                  <a:pos x="T1" y="T3"/>
                                </a:cxn>
                                <a:cxn ang="0">
                                  <a:pos x="T5" y="T7"/>
                                </a:cxn>
                                <a:cxn ang="0">
                                  <a:pos x="T9" y="T11"/>
                                </a:cxn>
                                <a:cxn ang="0">
                                  <a:pos x="T13" y="T15"/>
                                </a:cxn>
                              </a:cxnLst>
                              <a:rect l="0" t="0" r="r" b="b"/>
                              <a:pathLst>
                                <a:path w="240" h="216">
                                  <a:moveTo>
                                    <a:pt x="29" y="158"/>
                                  </a:moveTo>
                                  <a:lnTo>
                                    <a:pt x="29" y="163"/>
                                  </a:lnTo>
                                  <a:lnTo>
                                    <a:pt x="34" y="163"/>
                                  </a:lnTo>
                                  <a:lnTo>
                                    <a:pt x="29" y="158"/>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4" name="Freeform 82"/>
                          <wps:cNvSpPr>
                            <a:spLocks/>
                          </wps:cNvSpPr>
                          <wps:spPr bwMode="auto">
                            <a:xfrm>
                              <a:off x="8616" y="-3712"/>
                              <a:ext cx="240" cy="216"/>
                            </a:xfrm>
                            <a:custGeom>
                              <a:avLst/>
                              <a:gdLst>
                                <a:gd name="T0" fmla="+- 0 8765 8616"/>
                                <a:gd name="T1" fmla="*/ T0 w 240"/>
                                <a:gd name="T2" fmla="+- 0 -3659 -3712"/>
                                <a:gd name="T3" fmla="*/ -3659 h 216"/>
                                <a:gd name="T4" fmla="+- 0 8707 8616"/>
                                <a:gd name="T5" fmla="*/ T4 w 240"/>
                                <a:gd name="T6" fmla="+- 0 -3659 -3712"/>
                                <a:gd name="T7" fmla="*/ -3659 h 216"/>
                                <a:gd name="T8" fmla="+- 0 8698 8616"/>
                                <a:gd name="T9" fmla="*/ T8 w 240"/>
                                <a:gd name="T10" fmla="+- 0 -3655 -3712"/>
                                <a:gd name="T11" fmla="*/ -3655 h 216"/>
                                <a:gd name="T12" fmla="+- 0 8698 8616"/>
                                <a:gd name="T13" fmla="*/ T12 w 240"/>
                                <a:gd name="T14" fmla="+- 0 -3650 -3712"/>
                                <a:gd name="T15" fmla="*/ -3650 h 216"/>
                                <a:gd name="T16" fmla="+- 0 8688 8616"/>
                                <a:gd name="T17" fmla="*/ T16 w 240"/>
                                <a:gd name="T18" fmla="+- 0 -3645 -3712"/>
                                <a:gd name="T19" fmla="*/ -3645 h 216"/>
                                <a:gd name="T20" fmla="+- 0 8669 8616"/>
                                <a:gd name="T21" fmla="*/ T20 w 240"/>
                                <a:gd name="T22" fmla="+- 0 -3626 -3712"/>
                                <a:gd name="T23" fmla="*/ -3626 h 216"/>
                                <a:gd name="T24" fmla="+- 0 8669 8616"/>
                                <a:gd name="T25" fmla="*/ T24 w 240"/>
                                <a:gd name="T26" fmla="+- 0 -3616 -3712"/>
                                <a:gd name="T27" fmla="*/ -3616 h 216"/>
                                <a:gd name="T28" fmla="+- 0 8664 8616"/>
                                <a:gd name="T29" fmla="*/ T28 w 240"/>
                                <a:gd name="T30" fmla="+- 0 -3616 -3712"/>
                                <a:gd name="T31" fmla="*/ -3616 h 216"/>
                                <a:gd name="T32" fmla="+- 0 8664 8616"/>
                                <a:gd name="T33" fmla="*/ T32 w 240"/>
                                <a:gd name="T34" fmla="+- 0 -3592 -3712"/>
                                <a:gd name="T35" fmla="*/ -3592 h 216"/>
                                <a:gd name="T36" fmla="+- 0 8669 8616"/>
                                <a:gd name="T37" fmla="*/ T36 w 240"/>
                                <a:gd name="T38" fmla="+- 0 -3592 -3712"/>
                                <a:gd name="T39" fmla="*/ -3592 h 216"/>
                                <a:gd name="T40" fmla="+- 0 8669 8616"/>
                                <a:gd name="T41" fmla="*/ T40 w 240"/>
                                <a:gd name="T42" fmla="+- 0 -3583 -3712"/>
                                <a:gd name="T43" fmla="*/ -3583 h 216"/>
                                <a:gd name="T44" fmla="+- 0 8688 8616"/>
                                <a:gd name="T45" fmla="*/ T44 w 240"/>
                                <a:gd name="T46" fmla="+- 0 -3563 -3712"/>
                                <a:gd name="T47" fmla="*/ -3563 h 216"/>
                                <a:gd name="T48" fmla="+- 0 8698 8616"/>
                                <a:gd name="T49" fmla="*/ T48 w 240"/>
                                <a:gd name="T50" fmla="+- 0 -3559 -3712"/>
                                <a:gd name="T51" fmla="*/ -3559 h 216"/>
                                <a:gd name="T52" fmla="+- 0 8698 8616"/>
                                <a:gd name="T53" fmla="*/ T52 w 240"/>
                                <a:gd name="T54" fmla="+- 0 -3554 -3712"/>
                                <a:gd name="T55" fmla="*/ -3554 h 216"/>
                                <a:gd name="T56" fmla="+- 0 8707 8616"/>
                                <a:gd name="T57" fmla="*/ T56 w 240"/>
                                <a:gd name="T58" fmla="+- 0 -3549 -3712"/>
                                <a:gd name="T59" fmla="*/ -3549 h 216"/>
                                <a:gd name="T60" fmla="+- 0 8765 8616"/>
                                <a:gd name="T61" fmla="*/ T60 w 240"/>
                                <a:gd name="T62" fmla="+- 0 -3549 -3712"/>
                                <a:gd name="T63" fmla="*/ -3549 h 216"/>
                                <a:gd name="T64" fmla="+- 0 8774 8616"/>
                                <a:gd name="T65" fmla="*/ T64 w 240"/>
                                <a:gd name="T66" fmla="+- 0 -3554 -3712"/>
                                <a:gd name="T67" fmla="*/ -3554 h 216"/>
                                <a:gd name="T68" fmla="+- 0 8774 8616"/>
                                <a:gd name="T69" fmla="*/ T68 w 240"/>
                                <a:gd name="T70" fmla="+- 0 -3559 -3712"/>
                                <a:gd name="T71" fmla="*/ -3559 h 216"/>
                                <a:gd name="T72" fmla="+- 0 8736 8616"/>
                                <a:gd name="T73" fmla="*/ T72 w 240"/>
                                <a:gd name="T74" fmla="+- 0 -3559 -3712"/>
                                <a:gd name="T75" fmla="*/ -3559 h 216"/>
                                <a:gd name="T76" fmla="+- 0 8722 8616"/>
                                <a:gd name="T77" fmla="*/ T76 w 240"/>
                                <a:gd name="T78" fmla="+- 0 -3563 -3712"/>
                                <a:gd name="T79" fmla="*/ -3563 h 216"/>
                                <a:gd name="T80" fmla="+- 0 8712 8616"/>
                                <a:gd name="T81" fmla="*/ T80 w 240"/>
                                <a:gd name="T82" fmla="+- 0 -3563 -3712"/>
                                <a:gd name="T83" fmla="*/ -3563 h 216"/>
                                <a:gd name="T84" fmla="+- 0 8693 8616"/>
                                <a:gd name="T85" fmla="*/ T84 w 240"/>
                                <a:gd name="T86" fmla="+- 0 -3573 -3712"/>
                                <a:gd name="T87" fmla="*/ -3573 h 216"/>
                                <a:gd name="T88" fmla="+- 0 8698 8616"/>
                                <a:gd name="T89" fmla="*/ T88 w 240"/>
                                <a:gd name="T90" fmla="+- 0 -3573 -3712"/>
                                <a:gd name="T91" fmla="*/ -3573 h 216"/>
                                <a:gd name="T92" fmla="+- 0 8693 8616"/>
                                <a:gd name="T93" fmla="*/ T92 w 240"/>
                                <a:gd name="T94" fmla="+- 0 -3578 -3712"/>
                                <a:gd name="T95" fmla="*/ -3578 h 216"/>
                                <a:gd name="T96" fmla="+- 0 8688 8616"/>
                                <a:gd name="T97" fmla="*/ T96 w 240"/>
                                <a:gd name="T98" fmla="+- 0 -3578 -3712"/>
                                <a:gd name="T99" fmla="*/ -3578 h 216"/>
                                <a:gd name="T100" fmla="+- 0 8678 8616"/>
                                <a:gd name="T101" fmla="*/ T100 w 240"/>
                                <a:gd name="T102" fmla="+- 0 -3597 -3712"/>
                                <a:gd name="T103" fmla="*/ -3597 h 216"/>
                                <a:gd name="T104" fmla="+- 0 8678 8616"/>
                                <a:gd name="T105" fmla="*/ T104 w 240"/>
                                <a:gd name="T106" fmla="+- 0 -3611 -3712"/>
                                <a:gd name="T107" fmla="*/ -3611 h 216"/>
                                <a:gd name="T108" fmla="+- 0 8688 8616"/>
                                <a:gd name="T109" fmla="*/ T108 w 240"/>
                                <a:gd name="T110" fmla="+- 0 -3631 -3712"/>
                                <a:gd name="T111" fmla="*/ -3631 h 216"/>
                                <a:gd name="T112" fmla="+- 0 8693 8616"/>
                                <a:gd name="T113" fmla="*/ T112 w 240"/>
                                <a:gd name="T114" fmla="+- 0 -3631 -3712"/>
                                <a:gd name="T115" fmla="*/ -3631 h 216"/>
                                <a:gd name="T116" fmla="+- 0 8698 8616"/>
                                <a:gd name="T117" fmla="*/ T116 w 240"/>
                                <a:gd name="T118" fmla="+- 0 -3635 -3712"/>
                                <a:gd name="T119" fmla="*/ -3635 h 216"/>
                                <a:gd name="T120" fmla="+- 0 8693 8616"/>
                                <a:gd name="T121" fmla="*/ T120 w 240"/>
                                <a:gd name="T122" fmla="+- 0 -3635 -3712"/>
                                <a:gd name="T123" fmla="*/ -3635 h 216"/>
                                <a:gd name="T124" fmla="+- 0 8712 8616"/>
                                <a:gd name="T125" fmla="*/ T124 w 240"/>
                                <a:gd name="T126" fmla="+- 0 -3645 -3712"/>
                                <a:gd name="T127" fmla="*/ -3645 h 216"/>
                                <a:gd name="T128" fmla="+- 0 8722 8616"/>
                                <a:gd name="T129" fmla="*/ T128 w 240"/>
                                <a:gd name="T130" fmla="+- 0 -3645 -3712"/>
                                <a:gd name="T131" fmla="*/ -3645 h 216"/>
                                <a:gd name="T132" fmla="+- 0 8736 8616"/>
                                <a:gd name="T133" fmla="*/ T132 w 240"/>
                                <a:gd name="T134" fmla="+- 0 -3650 -3712"/>
                                <a:gd name="T135" fmla="*/ -3650 h 216"/>
                                <a:gd name="T136" fmla="+- 0 8774 8616"/>
                                <a:gd name="T137" fmla="*/ T136 w 240"/>
                                <a:gd name="T138" fmla="+- 0 -3650 -3712"/>
                                <a:gd name="T139" fmla="*/ -3650 h 216"/>
                                <a:gd name="T140" fmla="+- 0 8774 8616"/>
                                <a:gd name="T141" fmla="*/ T140 w 240"/>
                                <a:gd name="T142" fmla="+- 0 -3655 -3712"/>
                                <a:gd name="T143" fmla="*/ -3655 h 216"/>
                                <a:gd name="T144" fmla="+- 0 8765 8616"/>
                                <a:gd name="T145" fmla="*/ T144 w 240"/>
                                <a:gd name="T146" fmla="+- 0 -3659 -3712"/>
                                <a:gd name="T147" fmla="*/ -3659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40" h="216">
                                  <a:moveTo>
                                    <a:pt x="149" y="53"/>
                                  </a:moveTo>
                                  <a:lnTo>
                                    <a:pt x="91" y="53"/>
                                  </a:lnTo>
                                  <a:lnTo>
                                    <a:pt x="82" y="57"/>
                                  </a:lnTo>
                                  <a:lnTo>
                                    <a:pt x="82" y="62"/>
                                  </a:lnTo>
                                  <a:lnTo>
                                    <a:pt x="72" y="67"/>
                                  </a:lnTo>
                                  <a:lnTo>
                                    <a:pt x="53" y="86"/>
                                  </a:lnTo>
                                  <a:lnTo>
                                    <a:pt x="53" y="96"/>
                                  </a:lnTo>
                                  <a:lnTo>
                                    <a:pt x="48" y="96"/>
                                  </a:lnTo>
                                  <a:lnTo>
                                    <a:pt x="48" y="120"/>
                                  </a:lnTo>
                                  <a:lnTo>
                                    <a:pt x="53" y="120"/>
                                  </a:lnTo>
                                  <a:lnTo>
                                    <a:pt x="53" y="129"/>
                                  </a:lnTo>
                                  <a:lnTo>
                                    <a:pt x="72" y="149"/>
                                  </a:lnTo>
                                  <a:lnTo>
                                    <a:pt x="82" y="153"/>
                                  </a:lnTo>
                                  <a:lnTo>
                                    <a:pt x="82" y="158"/>
                                  </a:lnTo>
                                  <a:lnTo>
                                    <a:pt x="91" y="163"/>
                                  </a:lnTo>
                                  <a:lnTo>
                                    <a:pt x="149" y="163"/>
                                  </a:lnTo>
                                  <a:lnTo>
                                    <a:pt x="158" y="158"/>
                                  </a:lnTo>
                                  <a:lnTo>
                                    <a:pt x="158" y="153"/>
                                  </a:lnTo>
                                  <a:lnTo>
                                    <a:pt x="120" y="153"/>
                                  </a:lnTo>
                                  <a:lnTo>
                                    <a:pt x="106" y="149"/>
                                  </a:lnTo>
                                  <a:lnTo>
                                    <a:pt x="96" y="149"/>
                                  </a:lnTo>
                                  <a:lnTo>
                                    <a:pt x="77" y="139"/>
                                  </a:lnTo>
                                  <a:lnTo>
                                    <a:pt x="82" y="139"/>
                                  </a:lnTo>
                                  <a:lnTo>
                                    <a:pt x="77" y="134"/>
                                  </a:lnTo>
                                  <a:lnTo>
                                    <a:pt x="72" y="134"/>
                                  </a:lnTo>
                                  <a:lnTo>
                                    <a:pt x="62" y="115"/>
                                  </a:lnTo>
                                  <a:lnTo>
                                    <a:pt x="62" y="101"/>
                                  </a:lnTo>
                                  <a:lnTo>
                                    <a:pt x="72" y="81"/>
                                  </a:lnTo>
                                  <a:lnTo>
                                    <a:pt x="77" y="81"/>
                                  </a:lnTo>
                                  <a:lnTo>
                                    <a:pt x="82" y="77"/>
                                  </a:lnTo>
                                  <a:lnTo>
                                    <a:pt x="77" y="77"/>
                                  </a:lnTo>
                                  <a:lnTo>
                                    <a:pt x="96" y="67"/>
                                  </a:lnTo>
                                  <a:lnTo>
                                    <a:pt x="106" y="67"/>
                                  </a:lnTo>
                                  <a:lnTo>
                                    <a:pt x="120" y="62"/>
                                  </a:lnTo>
                                  <a:lnTo>
                                    <a:pt x="158" y="62"/>
                                  </a:lnTo>
                                  <a:lnTo>
                                    <a:pt x="158" y="57"/>
                                  </a:lnTo>
                                  <a:lnTo>
                                    <a:pt x="149" y="5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5" name="Freeform 83"/>
                          <wps:cNvSpPr>
                            <a:spLocks/>
                          </wps:cNvSpPr>
                          <wps:spPr bwMode="auto">
                            <a:xfrm>
                              <a:off x="8616" y="-3712"/>
                              <a:ext cx="240" cy="216"/>
                            </a:xfrm>
                            <a:custGeom>
                              <a:avLst/>
                              <a:gdLst>
                                <a:gd name="T0" fmla="+- 0 8842 8616"/>
                                <a:gd name="T1" fmla="*/ T0 w 240"/>
                                <a:gd name="T2" fmla="+- 0 -3587 -3712"/>
                                <a:gd name="T3" fmla="*/ -3587 h 216"/>
                                <a:gd name="T4" fmla="+- 0 8822 8616"/>
                                <a:gd name="T5" fmla="*/ T4 w 240"/>
                                <a:gd name="T6" fmla="+- 0 -3549 -3712"/>
                                <a:gd name="T7" fmla="*/ -3549 h 216"/>
                                <a:gd name="T8" fmla="+- 0 8839 8616"/>
                                <a:gd name="T9" fmla="*/ T8 w 240"/>
                                <a:gd name="T10" fmla="+- 0 -3549 -3712"/>
                                <a:gd name="T11" fmla="*/ -3549 h 216"/>
                                <a:gd name="T12" fmla="+- 0 8846 8616"/>
                                <a:gd name="T13" fmla="*/ T12 w 240"/>
                                <a:gd name="T14" fmla="+- 0 -3563 -3712"/>
                                <a:gd name="T15" fmla="*/ -3563 h 216"/>
                                <a:gd name="T16" fmla="+- 0 8851 8616"/>
                                <a:gd name="T17" fmla="*/ T16 w 240"/>
                                <a:gd name="T18" fmla="+- 0 -3583 -3712"/>
                                <a:gd name="T19" fmla="*/ -3583 h 216"/>
                                <a:gd name="T20" fmla="+- 0 8842 8616"/>
                                <a:gd name="T21" fmla="*/ T20 w 240"/>
                                <a:gd name="T22" fmla="+- 0 -3583 -3712"/>
                                <a:gd name="T23" fmla="*/ -3583 h 216"/>
                                <a:gd name="T24" fmla="+- 0 8842 8616"/>
                                <a:gd name="T25" fmla="*/ T24 w 240"/>
                                <a:gd name="T26" fmla="+- 0 -3587 -3712"/>
                                <a:gd name="T27" fmla="*/ -3587 h 216"/>
                              </a:gdLst>
                              <a:ahLst/>
                              <a:cxnLst>
                                <a:cxn ang="0">
                                  <a:pos x="T1" y="T3"/>
                                </a:cxn>
                                <a:cxn ang="0">
                                  <a:pos x="T5" y="T7"/>
                                </a:cxn>
                                <a:cxn ang="0">
                                  <a:pos x="T9" y="T11"/>
                                </a:cxn>
                                <a:cxn ang="0">
                                  <a:pos x="T13" y="T15"/>
                                </a:cxn>
                                <a:cxn ang="0">
                                  <a:pos x="T17" y="T19"/>
                                </a:cxn>
                                <a:cxn ang="0">
                                  <a:pos x="T21" y="T23"/>
                                </a:cxn>
                                <a:cxn ang="0">
                                  <a:pos x="T25" y="T27"/>
                                </a:cxn>
                              </a:cxnLst>
                              <a:rect l="0" t="0" r="r" b="b"/>
                              <a:pathLst>
                                <a:path w="240" h="216">
                                  <a:moveTo>
                                    <a:pt x="226" y="125"/>
                                  </a:moveTo>
                                  <a:lnTo>
                                    <a:pt x="206" y="163"/>
                                  </a:lnTo>
                                  <a:lnTo>
                                    <a:pt x="223" y="163"/>
                                  </a:lnTo>
                                  <a:lnTo>
                                    <a:pt x="230" y="149"/>
                                  </a:lnTo>
                                  <a:lnTo>
                                    <a:pt x="235" y="129"/>
                                  </a:lnTo>
                                  <a:lnTo>
                                    <a:pt x="226" y="129"/>
                                  </a:lnTo>
                                  <a:lnTo>
                                    <a:pt x="226" y="1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6" name="Freeform 84"/>
                          <wps:cNvSpPr>
                            <a:spLocks/>
                          </wps:cNvSpPr>
                          <wps:spPr bwMode="auto">
                            <a:xfrm>
                              <a:off x="8616" y="-3712"/>
                              <a:ext cx="240" cy="216"/>
                            </a:xfrm>
                            <a:custGeom>
                              <a:avLst/>
                              <a:gdLst>
                                <a:gd name="T0" fmla="+- 0 8784 8616"/>
                                <a:gd name="T1" fmla="*/ T0 w 240"/>
                                <a:gd name="T2" fmla="+- 0 -3583 -3712"/>
                                <a:gd name="T3" fmla="*/ -3583 h 216"/>
                                <a:gd name="T4" fmla="+- 0 8774 8616"/>
                                <a:gd name="T5" fmla="*/ T4 w 240"/>
                                <a:gd name="T6" fmla="+- 0 -3573 -3712"/>
                                <a:gd name="T7" fmla="*/ -3573 h 216"/>
                                <a:gd name="T8" fmla="+- 0 8765 8616"/>
                                <a:gd name="T9" fmla="*/ T8 w 240"/>
                                <a:gd name="T10" fmla="+- 0 -3568 -3712"/>
                                <a:gd name="T11" fmla="*/ -3568 h 216"/>
                                <a:gd name="T12" fmla="+- 0 8770 8616"/>
                                <a:gd name="T13" fmla="*/ T12 w 240"/>
                                <a:gd name="T14" fmla="+- 0 -3568 -3712"/>
                                <a:gd name="T15" fmla="*/ -3568 h 216"/>
                                <a:gd name="T16" fmla="+- 0 8755 8616"/>
                                <a:gd name="T17" fmla="*/ T16 w 240"/>
                                <a:gd name="T18" fmla="+- 0 -3563 -3712"/>
                                <a:gd name="T19" fmla="*/ -3563 h 216"/>
                                <a:gd name="T20" fmla="+- 0 8746 8616"/>
                                <a:gd name="T21" fmla="*/ T20 w 240"/>
                                <a:gd name="T22" fmla="+- 0 -3563 -3712"/>
                                <a:gd name="T23" fmla="*/ -3563 h 216"/>
                                <a:gd name="T24" fmla="+- 0 8736 8616"/>
                                <a:gd name="T25" fmla="*/ T24 w 240"/>
                                <a:gd name="T26" fmla="+- 0 -3559 -3712"/>
                                <a:gd name="T27" fmla="*/ -3559 h 216"/>
                                <a:gd name="T28" fmla="+- 0 8774 8616"/>
                                <a:gd name="T29" fmla="*/ T28 w 240"/>
                                <a:gd name="T30" fmla="+- 0 -3559 -3712"/>
                                <a:gd name="T31" fmla="*/ -3559 h 216"/>
                                <a:gd name="T32" fmla="+- 0 8784 8616"/>
                                <a:gd name="T33" fmla="*/ T32 w 240"/>
                                <a:gd name="T34" fmla="+- 0 -3563 -3712"/>
                                <a:gd name="T35" fmla="*/ -3563 h 216"/>
                                <a:gd name="T36" fmla="+- 0 8794 8616"/>
                                <a:gd name="T37" fmla="*/ T36 w 240"/>
                                <a:gd name="T38" fmla="+- 0 -3573 -3712"/>
                                <a:gd name="T39" fmla="*/ -3573 h 216"/>
                                <a:gd name="T40" fmla="+- 0 8796 8616"/>
                                <a:gd name="T41" fmla="*/ T40 w 240"/>
                                <a:gd name="T42" fmla="+- 0 -3578 -3712"/>
                                <a:gd name="T43" fmla="*/ -3578 h 216"/>
                                <a:gd name="T44" fmla="+- 0 8784 8616"/>
                                <a:gd name="T45" fmla="*/ T44 w 240"/>
                                <a:gd name="T46" fmla="+- 0 -3578 -3712"/>
                                <a:gd name="T47" fmla="*/ -3578 h 216"/>
                                <a:gd name="T48" fmla="+- 0 8784 8616"/>
                                <a:gd name="T49" fmla="*/ T48 w 240"/>
                                <a:gd name="T50" fmla="+- 0 -3583 -3712"/>
                                <a:gd name="T51" fmla="*/ -3583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0" h="216">
                                  <a:moveTo>
                                    <a:pt x="168" y="129"/>
                                  </a:moveTo>
                                  <a:lnTo>
                                    <a:pt x="158" y="139"/>
                                  </a:lnTo>
                                  <a:lnTo>
                                    <a:pt x="149" y="144"/>
                                  </a:lnTo>
                                  <a:lnTo>
                                    <a:pt x="154" y="144"/>
                                  </a:lnTo>
                                  <a:lnTo>
                                    <a:pt x="139" y="149"/>
                                  </a:lnTo>
                                  <a:lnTo>
                                    <a:pt x="130" y="149"/>
                                  </a:lnTo>
                                  <a:lnTo>
                                    <a:pt x="120" y="153"/>
                                  </a:lnTo>
                                  <a:lnTo>
                                    <a:pt x="158" y="153"/>
                                  </a:lnTo>
                                  <a:lnTo>
                                    <a:pt x="168" y="149"/>
                                  </a:lnTo>
                                  <a:lnTo>
                                    <a:pt x="178" y="139"/>
                                  </a:lnTo>
                                  <a:lnTo>
                                    <a:pt x="180" y="134"/>
                                  </a:lnTo>
                                  <a:lnTo>
                                    <a:pt x="168" y="134"/>
                                  </a:lnTo>
                                  <a:lnTo>
                                    <a:pt x="168" y="12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7" name="Freeform 85"/>
                          <wps:cNvSpPr>
                            <a:spLocks/>
                          </wps:cNvSpPr>
                          <wps:spPr bwMode="auto">
                            <a:xfrm>
                              <a:off x="8616" y="-3712"/>
                              <a:ext cx="240" cy="216"/>
                            </a:xfrm>
                            <a:custGeom>
                              <a:avLst/>
                              <a:gdLst>
                                <a:gd name="T0" fmla="+- 0 8688 8616"/>
                                <a:gd name="T1" fmla="*/ T0 w 240"/>
                                <a:gd name="T2" fmla="+- 0 -3583 -3712"/>
                                <a:gd name="T3" fmla="*/ -3583 h 216"/>
                                <a:gd name="T4" fmla="+- 0 8688 8616"/>
                                <a:gd name="T5" fmla="*/ T4 w 240"/>
                                <a:gd name="T6" fmla="+- 0 -3578 -3712"/>
                                <a:gd name="T7" fmla="*/ -3578 h 216"/>
                                <a:gd name="T8" fmla="+- 0 8693 8616"/>
                                <a:gd name="T9" fmla="*/ T8 w 240"/>
                                <a:gd name="T10" fmla="+- 0 -3578 -3712"/>
                                <a:gd name="T11" fmla="*/ -3578 h 216"/>
                                <a:gd name="T12" fmla="+- 0 8688 8616"/>
                                <a:gd name="T13" fmla="*/ T12 w 240"/>
                                <a:gd name="T14" fmla="+- 0 -3583 -3712"/>
                                <a:gd name="T15" fmla="*/ -3583 h 216"/>
                              </a:gdLst>
                              <a:ahLst/>
                              <a:cxnLst>
                                <a:cxn ang="0">
                                  <a:pos x="T1" y="T3"/>
                                </a:cxn>
                                <a:cxn ang="0">
                                  <a:pos x="T5" y="T7"/>
                                </a:cxn>
                                <a:cxn ang="0">
                                  <a:pos x="T9" y="T11"/>
                                </a:cxn>
                                <a:cxn ang="0">
                                  <a:pos x="T13" y="T15"/>
                                </a:cxn>
                              </a:cxnLst>
                              <a:rect l="0" t="0" r="r" b="b"/>
                              <a:pathLst>
                                <a:path w="240" h="216">
                                  <a:moveTo>
                                    <a:pt x="72" y="129"/>
                                  </a:moveTo>
                                  <a:lnTo>
                                    <a:pt x="72" y="134"/>
                                  </a:lnTo>
                                  <a:lnTo>
                                    <a:pt x="77" y="134"/>
                                  </a:lnTo>
                                  <a:lnTo>
                                    <a:pt x="72" y="12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8" name="Freeform 86"/>
                          <wps:cNvSpPr>
                            <a:spLocks/>
                          </wps:cNvSpPr>
                          <wps:spPr bwMode="auto">
                            <a:xfrm>
                              <a:off x="8616" y="-3712"/>
                              <a:ext cx="240" cy="216"/>
                            </a:xfrm>
                            <a:custGeom>
                              <a:avLst/>
                              <a:gdLst>
                                <a:gd name="T0" fmla="+- 0 8792 8616"/>
                                <a:gd name="T1" fmla="*/ T0 w 240"/>
                                <a:gd name="T2" fmla="+- 0 -3604 -3712"/>
                                <a:gd name="T3" fmla="*/ -3604 h 216"/>
                                <a:gd name="T4" fmla="+- 0 8789 8616"/>
                                <a:gd name="T5" fmla="*/ T4 w 240"/>
                                <a:gd name="T6" fmla="+- 0 -3597 -3712"/>
                                <a:gd name="T7" fmla="*/ -3597 h 216"/>
                                <a:gd name="T8" fmla="+- 0 8789 8616"/>
                                <a:gd name="T9" fmla="*/ T8 w 240"/>
                                <a:gd name="T10" fmla="+- 0 -3587 -3712"/>
                                <a:gd name="T11" fmla="*/ -3587 h 216"/>
                                <a:gd name="T12" fmla="+- 0 8784 8616"/>
                                <a:gd name="T13" fmla="*/ T12 w 240"/>
                                <a:gd name="T14" fmla="+- 0 -3578 -3712"/>
                                <a:gd name="T15" fmla="*/ -3578 h 216"/>
                                <a:gd name="T16" fmla="+- 0 8796 8616"/>
                                <a:gd name="T17" fmla="*/ T16 w 240"/>
                                <a:gd name="T18" fmla="+- 0 -3578 -3712"/>
                                <a:gd name="T19" fmla="*/ -3578 h 216"/>
                                <a:gd name="T20" fmla="+- 0 8808 8616"/>
                                <a:gd name="T21" fmla="*/ T20 w 240"/>
                                <a:gd name="T22" fmla="+- 0 -3602 -3712"/>
                                <a:gd name="T23" fmla="*/ -3602 h 216"/>
                                <a:gd name="T24" fmla="+- 0 8794 8616"/>
                                <a:gd name="T25" fmla="*/ T24 w 240"/>
                                <a:gd name="T26" fmla="+- 0 -3602 -3712"/>
                                <a:gd name="T27" fmla="*/ -3602 h 216"/>
                                <a:gd name="T28" fmla="+- 0 8792 8616"/>
                                <a:gd name="T29" fmla="*/ T28 w 240"/>
                                <a:gd name="T30" fmla="+- 0 -3604 -3712"/>
                                <a:gd name="T31" fmla="*/ -3604 h 2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0" h="216">
                                  <a:moveTo>
                                    <a:pt x="176" y="108"/>
                                  </a:moveTo>
                                  <a:lnTo>
                                    <a:pt x="173" y="115"/>
                                  </a:lnTo>
                                  <a:lnTo>
                                    <a:pt x="173" y="125"/>
                                  </a:lnTo>
                                  <a:lnTo>
                                    <a:pt x="168" y="134"/>
                                  </a:lnTo>
                                  <a:lnTo>
                                    <a:pt x="180" y="134"/>
                                  </a:lnTo>
                                  <a:lnTo>
                                    <a:pt x="192" y="110"/>
                                  </a:lnTo>
                                  <a:lnTo>
                                    <a:pt x="178" y="110"/>
                                  </a:lnTo>
                                  <a:lnTo>
                                    <a:pt x="176" y="108"/>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9" name="Freeform 87"/>
                          <wps:cNvSpPr>
                            <a:spLocks/>
                          </wps:cNvSpPr>
                          <wps:spPr bwMode="auto">
                            <a:xfrm>
                              <a:off x="8616" y="-3712"/>
                              <a:ext cx="240" cy="216"/>
                            </a:xfrm>
                            <a:custGeom>
                              <a:avLst/>
                              <a:gdLst>
                                <a:gd name="T0" fmla="+- 0 8630 8616"/>
                                <a:gd name="T1" fmla="*/ T0 w 240"/>
                                <a:gd name="T2" fmla="+- 0 -3587 -3712"/>
                                <a:gd name="T3" fmla="*/ -3587 h 216"/>
                                <a:gd name="T4" fmla="+- 0 8630 8616"/>
                                <a:gd name="T5" fmla="*/ T4 w 240"/>
                                <a:gd name="T6" fmla="+- 0 -3583 -3712"/>
                                <a:gd name="T7" fmla="*/ -3583 h 216"/>
                                <a:gd name="T8" fmla="+- 0 8632 8616"/>
                                <a:gd name="T9" fmla="*/ T8 w 240"/>
                                <a:gd name="T10" fmla="+- 0 -3583 -3712"/>
                                <a:gd name="T11" fmla="*/ -3583 h 216"/>
                                <a:gd name="T12" fmla="+- 0 8630 8616"/>
                                <a:gd name="T13" fmla="*/ T12 w 240"/>
                                <a:gd name="T14" fmla="+- 0 -3587 -3712"/>
                                <a:gd name="T15" fmla="*/ -3587 h 216"/>
                              </a:gdLst>
                              <a:ahLst/>
                              <a:cxnLst>
                                <a:cxn ang="0">
                                  <a:pos x="T1" y="T3"/>
                                </a:cxn>
                                <a:cxn ang="0">
                                  <a:pos x="T5" y="T7"/>
                                </a:cxn>
                                <a:cxn ang="0">
                                  <a:pos x="T9" y="T11"/>
                                </a:cxn>
                                <a:cxn ang="0">
                                  <a:pos x="T13" y="T15"/>
                                </a:cxn>
                              </a:cxnLst>
                              <a:rect l="0" t="0" r="r" b="b"/>
                              <a:pathLst>
                                <a:path w="240" h="216">
                                  <a:moveTo>
                                    <a:pt x="14" y="125"/>
                                  </a:moveTo>
                                  <a:lnTo>
                                    <a:pt x="14" y="129"/>
                                  </a:lnTo>
                                  <a:lnTo>
                                    <a:pt x="16" y="129"/>
                                  </a:lnTo>
                                  <a:lnTo>
                                    <a:pt x="14" y="1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0" name="Freeform 88"/>
                          <wps:cNvSpPr>
                            <a:spLocks/>
                          </wps:cNvSpPr>
                          <wps:spPr bwMode="auto">
                            <a:xfrm>
                              <a:off x="8616" y="-3712"/>
                              <a:ext cx="240" cy="216"/>
                            </a:xfrm>
                            <a:custGeom>
                              <a:avLst/>
                              <a:gdLst>
                                <a:gd name="T0" fmla="+- 0 8856 8616"/>
                                <a:gd name="T1" fmla="*/ T0 w 240"/>
                                <a:gd name="T2" fmla="+- 0 -3626 -3712"/>
                                <a:gd name="T3" fmla="*/ -3626 h 216"/>
                                <a:gd name="T4" fmla="+- 0 8842 8616"/>
                                <a:gd name="T5" fmla="*/ T4 w 240"/>
                                <a:gd name="T6" fmla="+- 0 -3626 -3712"/>
                                <a:gd name="T7" fmla="*/ -3626 h 216"/>
                                <a:gd name="T8" fmla="+- 0 8842 8616"/>
                                <a:gd name="T9" fmla="*/ T8 w 240"/>
                                <a:gd name="T10" fmla="+- 0 -3583 -3712"/>
                                <a:gd name="T11" fmla="*/ -3583 h 216"/>
                                <a:gd name="T12" fmla="+- 0 8856 8616"/>
                                <a:gd name="T13" fmla="*/ T12 w 240"/>
                                <a:gd name="T14" fmla="+- 0 -3583 -3712"/>
                                <a:gd name="T15" fmla="*/ -3583 h 216"/>
                                <a:gd name="T16" fmla="+- 0 8856 8616"/>
                                <a:gd name="T17" fmla="*/ T16 w 240"/>
                                <a:gd name="T18" fmla="+- 0 -3626 -3712"/>
                                <a:gd name="T19" fmla="*/ -3626 h 216"/>
                              </a:gdLst>
                              <a:ahLst/>
                              <a:cxnLst>
                                <a:cxn ang="0">
                                  <a:pos x="T1" y="T3"/>
                                </a:cxn>
                                <a:cxn ang="0">
                                  <a:pos x="T5" y="T7"/>
                                </a:cxn>
                                <a:cxn ang="0">
                                  <a:pos x="T9" y="T11"/>
                                </a:cxn>
                                <a:cxn ang="0">
                                  <a:pos x="T13" y="T15"/>
                                </a:cxn>
                                <a:cxn ang="0">
                                  <a:pos x="T17" y="T19"/>
                                </a:cxn>
                              </a:cxnLst>
                              <a:rect l="0" t="0" r="r" b="b"/>
                              <a:pathLst>
                                <a:path w="240" h="216">
                                  <a:moveTo>
                                    <a:pt x="240" y="86"/>
                                  </a:moveTo>
                                  <a:lnTo>
                                    <a:pt x="226" y="86"/>
                                  </a:lnTo>
                                  <a:lnTo>
                                    <a:pt x="226" y="129"/>
                                  </a:lnTo>
                                  <a:lnTo>
                                    <a:pt x="240" y="129"/>
                                  </a:lnTo>
                                  <a:lnTo>
                                    <a:pt x="240" y="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1" name="Freeform 89"/>
                          <wps:cNvSpPr>
                            <a:spLocks/>
                          </wps:cNvSpPr>
                          <wps:spPr bwMode="auto">
                            <a:xfrm>
                              <a:off x="8616" y="-3712"/>
                              <a:ext cx="240" cy="216"/>
                            </a:xfrm>
                            <a:custGeom>
                              <a:avLst/>
                              <a:gdLst>
                                <a:gd name="T0" fmla="+- 0 8794 8616"/>
                                <a:gd name="T1" fmla="*/ T0 w 240"/>
                                <a:gd name="T2" fmla="+- 0 -3607 -3712"/>
                                <a:gd name="T3" fmla="*/ -3607 h 216"/>
                                <a:gd name="T4" fmla="+- 0 8792 8616"/>
                                <a:gd name="T5" fmla="*/ T4 w 240"/>
                                <a:gd name="T6" fmla="+- 0 -3604 -3712"/>
                                <a:gd name="T7" fmla="*/ -3604 h 216"/>
                                <a:gd name="T8" fmla="+- 0 8794 8616"/>
                                <a:gd name="T9" fmla="*/ T8 w 240"/>
                                <a:gd name="T10" fmla="+- 0 -3602 -3712"/>
                                <a:gd name="T11" fmla="*/ -3602 h 216"/>
                                <a:gd name="T12" fmla="+- 0 8794 8616"/>
                                <a:gd name="T13" fmla="*/ T12 w 240"/>
                                <a:gd name="T14" fmla="+- 0 -3607 -3712"/>
                                <a:gd name="T15" fmla="*/ -3607 h 216"/>
                              </a:gdLst>
                              <a:ahLst/>
                              <a:cxnLst>
                                <a:cxn ang="0">
                                  <a:pos x="T1" y="T3"/>
                                </a:cxn>
                                <a:cxn ang="0">
                                  <a:pos x="T5" y="T7"/>
                                </a:cxn>
                                <a:cxn ang="0">
                                  <a:pos x="T9" y="T11"/>
                                </a:cxn>
                                <a:cxn ang="0">
                                  <a:pos x="T13" y="T15"/>
                                </a:cxn>
                              </a:cxnLst>
                              <a:rect l="0" t="0" r="r" b="b"/>
                              <a:pathLst>
                                <a:path w="240" h="216">
                                  <a:moveTo>
                                    <a:pt x="178" y="105"/>
                                  </a:moveTo>
                                  <a:lnTo>
                                    <a:pt x="176" y="108"/>
                                  </a:lnTo>
                                  <a:lnTo>
                                    <a:pt x="178" y="110"/>
                                  </a:lnTo>
                                  <a:lnTo>
                                    <a:pt x="178" y="10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2" name="Freeform 90"/>
                          <wps:cNvSpPr>
                            <a:spLocks/>
                          </wps:cNvSpPr>
                          <wps:spPr bwMode="auto">
                            <a:xfrm>
                              <a:off x="8616" y="-3712"/>
                              <a:ext cx="240" cy="216"/>
                            </a:xfrm>
                            <a:custGeom>
                              <a:avLst/>
                              <a:gdLst>
                                <a:gd name="T0" fmla="+- 0 8808 8616"/>
                                <a:gd name="T1" fmla="*/ T0 w 240"/>
                                <a:gd name="T2" fmla="+- 0 -3607 -3712"/>
                                <a:gd name="T3" fmla="*/ -3607 h 216"/>
                                <a:gd name="T4" fmla="+- 0 8794 8616"/>
                                <a:gd name="T5" fmla="*/ T4 w 240"/>
                                <a:gd name="T6" fmla="+- 0 -3607 -3712"/>
                                <a:gd name="T7" fmla="*/ -3607 h 216"/>
                                <a:gd name="T8" fmla="+- 0 8794 8616"/>
                                <a:gd name="T9" fmla="*/ T8 w 240"/>
                                <a:gd name="T10" fmla="+- 0 -3602 -3712"/>
                                <a:gd name="T11" fmla="*/ -3602 h 216"/>
                                <a:gd name="T12" fmla="+- 0 8808 8616"/>
                                <a:gd name="T13" fmla="*/ T12 w 240"/>
                                <a:gd name="T14" fmla="+- 0 -3602 -3712"/>
                                <a:gd name="T15" fmla="*/ -3602 h 216"/>
                                <a:gd name="T16" fmla="+- 0 8808 8616"/>
                                <a:gd name="T17" fmla="*/ T16 w 240"/>
                                <a:gd name="T18" fmla="+- 0 -3607 -3712"/>
                                <a:gd name="T19" fmla="*/ -3607 h 216"/>
                              </a:gdLst>
                              <a:ahLst/>
                              <a:cxnLst>
                                <a:cxn ang="0">
                                  <a:pos x="T1" y="T3"/>
                                </a:cxn>
                                <a:cxn ang="0">
                                  <a:pos x="T5" y="T7"/>
                                </a:cxn>
                                <a:cxn ang="0">
                                  <a:pos x="T9" y="T11"/>
                                </a:cxn>
                                <a:cxn ang="0">
                                  <a:pos x="T13" y="T15"/>
                                </a:cxn>
                                <a:cxn ang="0">
                                  <a:pos x="T17" y="T19"/>
                                </a:cxn>
                              </a:cxnLst>
                              <a:rect l="0" t="0" r="r" b="b"/>
                              <a:pathLst>
                                <a:path w="240" h="216">
                                  <a:moveTo>
                                    <a:pt x="192" y="105"/>
                                  </a:moveTo>
                                  <a:lnTo>
                                    <a:pt x="178" y="105"/>
                                  </a:lnTo>
                                  <a:lnTo>
                                    <a:pt x="178" y="110"/>
                                  </a:lnTo>
                                  <a:lnTo>
                                    <a:pt x="192" y="110"/>
                                  </a:lnTo>
                                  <a:lnTo>
                                    <a:pt x="192" y="10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3" name="Freeform 91"/>
                          <wps:cNvSpPr>
                            <a:spLocks/>
                          </wps:cNvSpPr>
                          <wps:spPr bwMode="auto">
                            <a:xfrm>
                              <a:off x="8616" y="-3712"/>
                              <a:ext cx="240" cy="216"/>
                            </a:xfrm>
                            <a:custGeom>
                              <a:avLst/>
                              <a:gdLst>
                                <a:gd name="T0" fmla="+- 0 8796 8616"/>
                                <a:gd name="T1" fmla="*/ T0 w 240"/>
                                <a:gd name="T2" fmla="+- 0 -3631 -3712"/>
                                <a:gd name="T3" fmla="*/ -3631 h 216"/>
                                <a:gd name="T4" fmla="+- 0 8784 8616"/>
                                <a:gd name="T5" fmla="*/ T4 w 240"/>
                                <a:gd name="T6" fmla="+- 0 -3631 -3712"/>
                                <a:gd name="T7" fmla="*/ -3631 h 216"/>
                                <a:gd name="T8" fmla="+- 0 8789 8616"/>
                                <a:gd name="T9" fmla="*/ T8 w 240"/>
                                <a:gd name="T10" fmla="+- 0 -3621 -3712"/>
                                <a:gd name="T11" fmla="*/ -3621 h 216"/>
                                <a:gd name="T12" fmla="+- 0 8789 8616"/>
                                <a:gd name="T13" fmla="*/ T12 w 240"/>
                                <a:gd name="T14" fmla="+- 0 -3611 -3712"/>
                                <a:gd name="T15" fmla="*/ -3611 h 216"/>
                                <a:gd name="T16" fmla="+- 0 8792 8616"/>
                                <a:gd name="T17" fmla="*/ T16 w 240"/>
                                <a:gd name="T18" fmla="+- 0 -3604 -3712"/>
                                <a:gd name="T19" fmla="*/ -3604 h 216"/>
                                <a:gd name="T20" fmla="+- 0 8794 8616"/>
                                <a:gd name="T21" fmla="*/ T20 w 240"/>
                                <a:gd name="T22" fmla="+- 0 -3607 -3712"/>
                                <a:gd name="T23" fmla="*/ -3607 h 216"/>
                                <a:gd name="T24" fmla="+- 0 8808 8616"/>
                                <a:gd name="T25" fmla="*/ T24 w 240"/>
                                <a:gd name="T26" fmla="+- 0 -3607 -3712"/>
                                <a:gd name="T27" fmla="*/ -3607 h 216"/>
                                <a:gd name="T28" fmla="+- 0 8796 8616"/>
                                <a:gd name="T29" fmla="*/ T28 w 240"/>
                                <a:gd name="T30" fmla="+- 0 -3631 -3712"/>
                                <a:gd name="T31" fmla="*/ -3631 h 2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0" h="216">
                                  <a:moveTo>
                                    <a:pt x="180" y="81"/>
                                  </a:moveTo>
                                  <a:lnTo>
                                    <a:pt x="168" y="81"/>
                                  </a:lnTo>
                                  <a:lnTo>
                                    <a:pt x="173" y="91"/>
                                  </a:lnTo>
                                  <a:lnTo>
                                    <a:pt x="173" y="101"/>
                                  </a:lnTo>
                                  <a:lnTo>
                                    <a:pt x="176" y="108"/>
                                  </a:lnTo>
                                  <a:lnTo>
                                    <a:pt x="178" y="105"/>
                                  </a:lnTo>
                                  <a:lnTo>
                                    <a:pt x="192" y="105"/>
                                  </a:lnTo>
                                  <a:lnTo>
                                    <a:pt x="180" y="8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4" name="Freeform 92"/>
                          <wps:cNvSpPr>
                            <a:spLocks/>
                          </wps:cNvSpPr>
                          <wps:spPr bwMode="auto">
                            <a:xfrm>
                              <a:off x="8616" y="-3712"/>
                              <a:ext cx="240" cy="216"/>
                            </a:xfrm>
                            <a:custGeom>
                              <a:avLst/>
                              <a:gdLst>
                                <a:gd name="T0" fmla="+- 0 8632 8616"/>
                                <a:gd name="T1" fmla="*/ T0 w 240"/>
                                <a:gd name="T2" fmla="+- 0 -3626 -3712"/>
                                <a:gd name="T3" fmla="*/ -3626 h 216"/>
                                <a:gd name="T4" fmla="+- 0 8630 8616"/>
                                <a:gd name="T5" fmla="*/ T4 w 240"/>
                                <a:gd name="T6" fmla="+- 0 -3626 -3712"/>
                                <a:gd name="T7" fmla="*/ -3626 h 216"/>
                                <a:gd name="T8" fmla="+- 0 8630 8616"/>
                                <a:gd name="T9" fmla="*/ T8 w 240"/>
                                <a:gd name="T10" fmla="+- 0 -3621 -3712"/>
                                <a:gd name="T11" fmla="*/ -3621 h 216"/>
                                <a:gd name="T12" fmla="+- 0 8632 8616"/>
                                <a:gd name="T13" fmla="*/ T12 w 240"/>
                                <a:gd name="T14" fmla="+- 0 -3626 -3712"/>
                                <a:gd name="T15" fmla="*/ -3626 h 216"/>
                              </a:gdLst>
                              <a:ahLst/>
                              <a:cxnLst>
                                <a:cxn ang="0">
                                  <a:pos x="T1" y="T3"/>
                                </a:cxn>
                                <a:cxn ang="0">
                                  <a:pos x="T5" y="T7"/>
                                </a:cxn>
                                <a:cxn ang="0">
                                  <a:pos x="T9" y="T11"/>
                                </a:cxn>
                                <a:cxn ang="0">
                                  <a:pos x="T13" y="T15"/>
                                </a:cxn>
                              </a:cxnLst>
                              <a:rect l="0" t="0" r="r" b="b"/>
                              <a:pathLst>
                                <a:path w="240" h="216">
                                  <a:moveTo>
                                    <a:pt x="16" y="86"/>
                                  </a:moveTo>
                                  <a:lnTo>
                                    <a:pt x="14" y="86"/>
                                  </a:lnTo>
                                  <a:lnTo>
                                    <a:pt x="14" y="91"/>
                                  </a:lnTo>
                                  <a:lnTo>
                                    <a:pt x="16" y="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5" name="Freeform 93"/>
                          <wps:cNvSpPr>
                            <a:spLocks/>
                          </wps:cNvSpPr>
                          <wps:spPr bwMode="auto">
                            <a:xfrm>
                              <a:off x="8616" y="-3712"/>
                              <a:ext cx="240" cy="216"/>
                            </a:xfrm>
                            <a:custGeom>
                              <a:avLst/>
                              <a:gdLst>
                                <a:gd name="T0" fmla="+- 0 8794 8616"/>
                                <a:gd name="T1" fmla="*/ T0 w 240"/>
                                <a:gd name="T2" fmla="+- 0 -3698 -3712"/>
                                <a:gd name="T3" fmla="*/ -3698 h 216"/>
                                <a:gd name="T4" fmla="+- 0 8755 8616"/>
                                <a:gd name="T5" fmla="*/ T4 w 240"/>
                                <a:gd name="T6" fmla="+- 0 -3698 -3712"/>
                                <a:gd name="T7" fmla="*/ -3698 h 216"/>
                                <a:gd name="T8" fmla="+- 0 8779 8616"/>
                                <a:gd name="T9" fmla="*/ T8 w 240"/>
                                <a:gd name="T10" fmla="+- 0 -3688 -3712"/>
                                <a:gd name="T11" fmla="*/ -3688 h 216"/>
                                <a:gd name="T12" fmla="+- 0 8774 8616"/>
                                <a:gd name="T13" fmla="*/ T12 w 240"/>
                                <a:gd name="T14" fmla="+- 0 -3688 -3712"/>
                                <a:gd name="T15" fmla="*/ -3688 h 216"/>
                                <a:gd name="T16" fmla="+- 0 8798 8616"/>
                                <a:gd name="T17" fmla="*/ T16 w 240"/>
                                <a:gd name="T18" fmla="+- 0 -3683 -3712"/>
                                <a:gd name="T19" fmla="*/ -3683 h 216"/>
                                <a:gd name="T20" fmla="+- 0 8794 8616"/>
                                <a:gd name="T21" fmla="*/ T20 w 240"/>
                                <a:gd name="T22" fmla="+- 0 -3683 -3712"/>
                                <a:gd name="T23" fmla="*/ -3683 h 216"/>
                                <a:gd name="T24" fmla="+- 0 8813 8616"/>
                                <a:gd name="T25" fmla="*/ T24 w 240"/>
                                <a:gd name="T26" fmla="+- 0 -3669 -3712"/>
                                <a:gd name="T27" fmla="*/ -3669 h 216"/>
                                <a:gd name="T28" fmla="+- 0 8832 8616"/>
                                <a:gd name="T29" fmla="*/ T28 w 240"/>
                                <a:gd name="T30" fmla="+- 0 -3640 -3712"/>
                                <a:gd name="T31" fmla="*/ -3640 h 216"/>
                                <a:gd name="T32" fmla="+- 0 8842 8616"/>
                                <a:gd name="T33" fmla="*/ T32 w 240"/>
                                <a:gd name="T34" fmla="+- 0 -3621 -3712"/>
                                <a:gd name="T35" fmla="*/ -3621 h 216"/>
                                <a:gd name="T36" fmla="+- 0 8842 8616"/>
                                <a:gd name="T37" fmla="*/ T36 w 240"/>
                                <a:gd name="T38" fmla="+- 0 -3626 -3712"/>
                                <a:gd name="T39" fmla="*/ -3626 h 216"/>
                                <a:gd name="T40" fmla="+- 0 8851 8616"/>
                                <a:gd name="T41" fmla="*/ T40 w 240"/>
                                <a:gd name="T42" fmla="+- 0 -3626 -3712"/>
                                <a:gd name="T43" fmla="*/ -3626 h 216"/>
                                <a:gd name="T44" fmla="+- 0 8846 8616"/>
                                <a:gd name="T45" fmla="*/ T44 w 240"/>
                                <a:gd name="T46" fmla="+- 0 -3645 -3712"/>
                                <a:gd name="T47" fmla="*/ -3645 h 216"/>
                                <a:gd name="T48" fmla="+- 0 8837 8616"/>
                                <a:gd name="T49" fmla="*/ T48 w 240"/>
                                <a:gd name="T50" fmla="+- 0 -3664 -3712"/>
                                <a:gd name="T51" fmla="*/ -3664 h 216"/>
                                <a:gd name="T52" fmla="+- 0 8822 8616"/>
                                <a:gd name="T53" fmla="*/ T52 w 240"/>
                                <a:gd name="T54" fmla="+- 0 -3679 -3712"/>
                                <a:gd name="T55" fmla="*/ -3679 h 216"/>
                                <a:gd name="T56" fmla="+- 0 8818 8616"/>
                                <a:gd name="T57" fmla="*/ T56 w 240"/>
                                <a:gd name="T58" fmla="+- 0 -3679 -3712"/>
                                <a:gd name="T59" fmla="*/ -3679 h 216"/>
                                <a:gd name="T60" fmla="+- 0 8803 8616"/>
                                <a:gd name="T61" fmla="*/ T60 w 240"/>
                                <a:gd name="T62" fmla="+- 0 -3693 -3712"/>
                                <a:gd name="T63" fmla="*/ -3693 h 216"/>
                                <a:gd name="T64" fmla="+- 0 8794 8616"/>
                                <a:gd name="T65" fmla="*/ T64 w 240"/>
                                <a:gd name="T66" fmla="+- 0 -3698 -3712"/>
                                <a:gd name="T67" fmla="*/ -3698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0" h="216">
                                  <a:moveTo>
                                    <a:pt x="178" y="14"/>
                                  </a:moveTo>
                                  <a:lnTo>
                                    <a:pt x="139" y="14"/>
                                  </a:lnTo>
                                  <a:lnTo>
                                    <a:pt x="163" y="24"/>
                                  </a:lnTo>
                                  <a:lnTo>
                                    <a:pt x="158" y="24"/>
                                  </a:lnTo>
                                  <a:lnTo>
                                    <a:pt x="182" y="29"/>
                                  </a:lnTo>
                                  <a:lnTo>
                                    <a:pt x="178" y="29"/>
                                  </a:lnTo>
                                  <a:lnTo>
                                    <a:pt x="197" y="43"/>
                                  </a:lnTo>
                                  <a:lnTo>
                                    <a:pt x="216" y="72"/>
                                  </a:lnTo>
                                  <a:lnTo>
                                    <a:pt x="226" y="91"/>
                                  </a:lnTo>
                                  <a:lnTo>
                                    <a:pt x="226" y="86"/>
                                  </a:lnTo>
                                  <a:lnTo>
                                    <a:pt x="235" y="86"/>
                                  </a:lnTo>
                                  <a:lnTo>
                                    <a:pt x="230" y="67"/>
                                  </a:lnTo>
                                  <a:lnTo>
                                    <a:pt x="221" y="48"/>
                                  </a:lnTo>
                                  <a:lnTo>
                                    <a:pt x="206" y="33"/>
                                  </a:lnTo>
                                  <a:lnTo>
                                    <a:pt x="202" y="33"/>
                                  </a:lnTo>
                                  <a:lnTo>
                                    <a:pt x="187" y="19"/>
                                  </a:lnTo>
                                  <a:lnTo>
                                    <a:pt x="178" y="1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6" name="Freeform 94"/>
                          <wps:cNvSpPr>
                            <a:spLocks/>
                          </wps:cNvSpPr>
                          <wps:spPr bwMode="auto">
                            <a:xfrm>
                              <a:off x="8616" y="-3712"/>
                              <a:ext cx="240" cy="216"/>
                            </a:xfrm>
                            <a:custGeom>
                              <a:avLst/>
                              <a:gdLst>
                                <a:gd name="T0" fmla="+- 0 8693 8616"/>
                                <a:gd name="T1" fmla="*/ T0 w 240"/>
                                <a:gd name="T2" fmla="+- 0 -3631 -3712"/>
                                <a:gd name="T3" fmla="*/ -3631 h 216"/>
                                <a:gd name="T4" fmla="+- 0 8688 8616"/>
                                <a:gd name="T5" fmla="*/ T4 w 240"/>
                                <a:gd name="T6" fmla="+- 0 -3631 -3712"/>
                                <a:gd name="T7" fmla="*/ -3631 h 216"/>
                                <a:gd name="T8" fmla="+- 0 8688 8616"/>
                                <a:gd name="T9" fmla="*/ T8 w 240"/>
                                <a:gd name="T10" fmla="+- 0 -3626 -3712"/>
                                <a:gd name="T11" fmla="*/ -3626 h 216"/>
                                <a:gd name="T12" fmla="+- 0 8693 8616"/>
                                <a:gd name="T13" fmla="*/ T12 w 240"/>
                                <a:gd name="T14" fmla="+- 0 -3631 -3712"/>
                                <a:gd name="T15" fmla="*/ -3631 h 216"/>
                              </a:gdLst>
                              <a:ahLst/>
                              <a:cxnLst>
                                <a:cxn ang="0">
                                  <a:pos x="T1" y="T3"/>
                                </a:cxn>
                                <a:cxn ang="0">
                                  <a:pos x="T5" y="T7"/>
                                </a:cxn>
                                <a:cxn ang="0">
                                  <a:pos x="T9" y="T11"/>
                                </a:cxn>
                                <a:cxn ang="0">
                                  <a:pos x="T13" y="T15"/>
                                </a:cxn>
                              </a:cxnLst>
                              <a:rect l="0" t="0" r="r" b="b"/>
                              <a:pathLst>
                                <a:path w="240" h="216">
                                  <a:moveTo>
                                    <a:pt x="77" y="81"/>
                                  </a:moveTo>
                                  <a:lnTo>
                                    <a:pt x="72" y="81"/>
                                  </a:lnTo>
                                  <a:lnTo>
                                    <a:pt x="72" y="86"/>
                                  </a:lnTo>
                                  <a:lnTo>
                                    <a:pt x="77" y="8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7" name="Freeform 95"/>
                          <wps:cNvSpPr>
                            <a:spLocks/>
                          </wps:cNvSpPr>
                          <wps:spPr bwMode="auto">
                            <a:xfrm>
                              <a:off x="8616" y="-3712"/>
                              <a:ext cx="240" cy="216"/>
                            </a:xfrm>
                            <a:custGeom>
                              <a:avLst/>
                              <a:gdLst>
                                <a:gd name="T0" fmla="+- 0 8774 8616"/>
                                <a:gd name="T1" fmla="*/ T0 w 240"/>
                                <a:gd name="T2" fmla="+- 0 -3650 -3712"/>
                                <a:gd name="T3" fmla="*/ -3650 h 216"/>
                                <a:gd name="T4" fmla="+- 0 8736 8616"/>
                                <a:gd name="T5" fmla="*/ T4 w 240"/>
                                <a:gd name="T6" fmla="+- 0 -3650 -3712"/>
                                <a:gd name="T7" fmla="*/ -3650 h 216"/>
                                <a:gd name="T8" fmla="+- 0 8746 8616"/>
                                <a:gd name="T9" fmla="*/ T8 w 240"/>
                                <a:gd name="T10" fmla="+- 0 -3645 -3712"/>
                                <a:gd name="T11" fmla="*/ -3645 h 216"/>
                                <a:gd name="T12" fmla="+- 0 8755 8616"/>
                                <a:gd name="T13" fmla="*/ T12 w 240"/>
                                <a:gd name="T14" fmla="+- 0 -3645 -3712"/>
                                <a:gd name="T15" fmla="*/ -3645 h 216"/>
                                <a:gd name="T16" fmla="+- 0 8770 8616"/>
                                <a:gd name="T17" fmla="*/ T16 w 240"/>
                                <a:gd name="T18" fmla="+- 0 -3640 -3712"/>
                                <a:gd name="T19" fmla="*/ -3640 h 216"/>
                                <a:gd name="T20" fmla="+- 0 8765 8616"/>
                                <a:gd name="T21" fmla="*/ T20 w 240"/>
                                <a:gd name="T22" fmla="+- 0 -3640 -3712"/>
                                <a:gd name="T23" fmla="*/ -3640 h 216"/>
                                <a:gd name="T24" fmla="+- 0 8774 8616"/>
                                <a:gd name="T25" fmla="*/ T24 w 240"/>
                                <a:gd name="T26" fmla="+- 0 -3635 -3712"/>
                                <a:gd name="T27" fmla="*/ -3635 h 216"/>
                                <a:gd name="T28" fmla="+- 0 8784 8616"/>
                                <a:gd name="T29" fmla="*/ T28 w 240"/>
                                <a:gd name="T30" fmla="+- 0 -3626 -3712"/>
                                <a:gd name="T31" fmla="*/ -3626 h 216"/>
                                <a:gd name="T32" fmla="+- 0 8784 8616"/>
                                <a:gd name="T33" fmla="*/ T32 w 240"/>
                                <a:gd name="T34" fmla="+- 0 -3631 -3712"/>
                                <a:gd name="T35" fmla="*/ -3631 h 216"/>
                                <a:gd name="T36" fmla="+- 0 8796 8616"/>
                                <a:gd name="T37" fmla="*/ T36 w 240"/>
                                <a:gd name="T38" fmla="+- 0 -3631 -3712"/>
                                <a:gd name="T39" fmla="*/ -3631 h 216"/>
                                <a:gd name="T40" fmla="+- 0 8794 8616"/>
                                <a:gd name="T41" fmla="*/ T40 w 240"/>
                                <a:gd name="T42" fmla="+- 0 -3635 -3712"/>
                                <a:gd name="T43" fmla="*/ -3635 h 216"/>
                                <a:gd name="T44" fmla="+- 0 8784 8616"/>
                                <a:gd name="T45" fmla="*/ T44 w 240"/>
                                <a:gd name="T46" fmla="+- 0 -3645 -3712"/>
                                <a:gd name="T47" fmla="*/ -3645 h 216"/>
                                <a:gd name="T48" fmla="+- 0 8774 8616"/>
                                <a:gd name="T49" fmla="*/ T48 w 240"/>
                                <a:gd name="T50" fmla="+- 0 -3650 -3712"/>
                                <a:gd name="T51" fmla="*/ -3650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0" h="216">
                                  <a:moveTo>
                                    <a:pt x="158" y="62"/>
                                  </a:moveTo>
                                  <a:lnTo>
                                    <a:pt x="120" y="62"/>
                                  </a:lnTo>
                                  <a:lnTo>
                                    <a:pt x="130" y="67"/>
                                  </a:lnTo>
                                  <a:lnTo>
                                    <a:pt x="139" y="67"/>
                                  </a:lnTo>
                                  <a:lnTo>
                                    <a:pt x="154" y="72"/>
                                  </a:lnTo>
                                  <a:lnTo>
                                    <a:pt x="149" y="72"/>
                                  </a:lnTo>
                                  <a:lnTo>
                                    <a:pt x="158" y="77"/>
                                  </a:lnTo>
                                  <a:lnTo>
                                    <a:pt x="168" y="86"/>
                                  </a:lnTo>
                                  <a:lnTo>
                                    <a:pt x="168" y="81"/>
                                  </a:lnTo>
                                  <a:lnTo>
                                    <a:pt x="180" y="81"/>
                                  </a:lnTo>
                                  <a:lnTo>
                                    <a:pt x="178" y="77"/>
                                  </a:lnTo>
                                  <a:lnTo>
                                    <a:pt x="168" y="67"/>
                                  </a:lnTo>
                                  <a:lnTo>
                                    <a:pt x="158" y="62"/>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 name="Picture 9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443" y="-4955"/>
                              <a:ext cx="278" cy="250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09" name="Picture 9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099" y="-5464"/>
                              <a:ext cx="1162" cy="22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10" name="Picture 9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525" y="-1538"/>
                              <a:ext cx="7387" cy="142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11" name="Picture 9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042" y="-2901"/>
                              <a:ext cx="1147" cy="2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12" name="Picture 1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587" y="-4936"/>
                              <a:ext cx="274" cy="28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13" name="Picture 10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613" y="-4960"/>
                              <a:ext cx="274" cy="30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214" name="Text Box 102"/>
                          <wps:cNvSpPr txBox="1">
                            <a:spLocks noChangeArrowheads="1"/>
                          </wps:cNvSpPr>
                          <wps:spPr bwMode="auto">
                            <a:xfrm>
                              <a:off x="4238" y="-5440"/>
                              <a:ext cx="831" cy="1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92225D2" w14:textId="77777777" w:rsidR="00A370B3" w:rsidRDefault="00A370B3" w:rsidP="0097434E">
                                <w:pPr>
                                  <w:spacing w:line="173" w:lineRule="exact"/>
                                  <w:rPr>
                                    <w:sz w:val="17"/>
                                    <w:szCs w:val="17"/>
                                  </w:rPr>
                                </w:pPr>
                                <w:r>
                                  <w:rPr>
                                    <w:spacing w:val="-5"/>
                                    <w:w w:val="101"/>
                                    <w:sz w:val="17"/>
                                  </w:rPr>
                                  <w:t>G</w:t>
                                </w:r>
                                <w:r>
                                  <w:rPr>
                                    <w:spacing w:val="-10"/>
                                    <w:w w:val="101"/>
                                    <w:sz w:val="17"/>
                                  </w:rPr>
                                  <w:t>A</w:t>
                                </w:r>
                                <w:r>
                                  <w:rPr>
                                    <w:spacing w:val="4"/>
                                    <w:w w:val="101"/>
                                    <w:sz w:val="17"/>
                                  </w:rPr>
                                  <w:t>N</w:t>
                                </w:r>
                                <w:r>
                                  <w:rPr>
                                    <w:spacing w:val="-5"/>
                                    <w:w w:val="101"/>
                                    <w:sz w:val="17"/>
                                  </w:rPr>
                                  <w:t>TR</w:t>
                                </w:r>
                                <w:r>
                                  <w:rPr>
                                    <w:w w:val="101"/>
                                    <w:sz w:val="17"/>
                                  </w:rPr>
                                  <w:t>Y</w:t>
                                </w:r>
                                <w:r>
                                  <w:rPr>
                                    <w:sz w:val="17"/>
                                  </w:rPr>
                                  <w:t xml:space="preserve"> </w:t>
                                </w:r>
                                <w:r>
                                  <w:rPr>
                                    <w:w w:val="101"/>
                                    <w:sz w:val="17"/>
                                  </w:rPr>
                                  <w:t>8</w:t>
                                </w:r>
                              </w:p>
                            </w:txbxContent>
                          </wps:txbx>
                          <wps:bodyPr rot="0" vert="horz" wrap="square" lIns="0" tIns="0" rIns="0" bIns="0" anchor="t" anchorCtr="0" upright="1">
                            <a:noAutofit/>
                          </wps:bodyPr>
                        </wps:wsp>
                        <wps:wsp>
                          <wps:cNvPr id="215" name="Text Box 103"/>
                          <wps:cNvSpPr txBox="1">
                            <a:spLocks noChangeArrowheads="1"/>
                          </wps:cNvSpPr>
                          <wps:spPr bwMode="auto">
                            <a:xfrm>
                              <a:off x="8266" y="-5382"/>
                              <a:ext cx="701" cy="1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BDC0AA0" w14:textId="77777777" w:rsidR="00A370B3" w:rsidRDefault="00A370B3" w:rsidP="0097434E">
                                <w:pPr>
                                  <w:spacing w:line="173" w:lineRule="exact"/>
                                  <w:rPr>
                                    <w:sz w:val="17"/>
                                    <w:szCs w:val="17"/>
                                  </w:rPr>
                                </w:pPr>
                                <w:r>
                                  <w:rPr>
                                    <w:spacing w:val="-5"/>
                                    <w:w w:val="101"/>
                                    <w:sz w:val="17"/>
                                  </w:rPr>
                                  <w:t>GA</w:t>
                                </w:r>
                                <w:r>
                                  <w:rPr>
                                    <w:spacing w:val="-1"/>
                                    <w:w w:val="101"/>
                                    <w:sz w:val="17"/>
                                  </w:rPr>
                                  <w:t>N</w:t>
                                </w:r>
                                <w:r>
                                  <w:rPr>
                                    <w:w w:val="101"/>
                                    <w:sz w:val="17"/>
                                  </w:rPr>
                                  <w:t>T</w:t>
                                </w:r>
                                <w:r>
                                  <w:rPr>
                                    <w:spacing w:val="-10"/>
                                    <w:w w:val="101"/>
                                    <w:sz w:val="17"/>
                                  </w:rPr>
                                  <w:t>R</w:t>
                                </w:r>
                                <w:r>
                                  <w:rPr>
                                    <w:w w:val="101"/>
                                    <w:sz w:val="17"/>
                                  </w:rPr>
                                  <w:t>Y</w:t>
                                </w:r>
                              </w:p>
                            </w:txbxContent>
                          </wps:txbx>
                          <wps:bodyPr rot="0" vert="horz" wrap="square" lIns="0" tIns="0" rIns="0" bIns="0" anchor="t" anchorCtr="0" upright="1">
                            <a:noAutofit/>
                          </wps:bodyPr>
                        </wps:wsp>
                        <wps:wsp>
                          <wps:cNvPr id="216" name="Text Box 104"/>
                          <wps:cNvSpPr txBox="1">
                            <a:spLocks noChangeArrowheads="1"/>
                          </wps:cNvSpPr>
                          <wps:spPr bwMode="auto">
                            <a:xfrm>
                              <a:off x="7176" y="-2880"/>
                              <a:ext cx="793" cy="18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621AC63" w14:textId="77777777" w:rsidR="00A370B3" w:rsidRDefault="00A370B3" w:rsidP="0097434E">
                                <w:pPr>
                                  <w:spacing w:line="187" w:lineRule="exact"/>
                                  <w:rPr>
                                    <w:rFonts w:ascii="Arial" w:eastAsia="Arial" w:hAnsi="Arial" w:cs="Arial"/>
                                    <w:sz w:val="18"/>
                                    <w:szCs w:val="18"/>
                                  </w:rPr>
                                </w:pPr>
                                <w:r>
                                  <w:rPr>
                                    <w:rFonts w:ascii="Arial"/>
                                    <w:spacing w:val="4"/>
                                    <w:w w:val="104"/>
                                    <w:sz w:val="18"/>
                                  </w:rPr>
                                  <w:t>U</w:t>
                                </w:r>
                                <w:r>
                                  <w:rPr>
                                    <w:rFonts w:ascii="Arial"/>
                                    <w:w w:val="103"/>
                                    <w:sz w:val="18"/>
                                  </w:rPr>
                                  <w:t>P</w:t>
                                </w:r>
                                <w:r>
                                  <w:rPr>
                                    <w:spacing w:val="7"/>
                                    <w:sz w:val="18"/>
                                  </w:rPr>
                                  <w:t xml:space="preserve"> </w:t>
                                </w:r>
                                <w:r>
                                  <w:rPr>
                                    <w:rFonts w:ascii="Arial"/>
                                    <w:spacing w:val="2"/>
                                    <w:w w:val="104"/>
                                    <w:sz w:val="18"/>
                                  </w:rPr>
                                  <w:t>M</w:t>
                                </w:r>
                                <w:r>
                                  <w:rPr>
                                    <w:rFonts w:ascii="Arial"/>
                                    <w:spacing w:val="-1"/>
                                    <w:w w:val="104"/>
                                    <w:sz w:val="18"/>
                                  </w:rPr>
                                  <w:t>A</w:t>
                                </w:r>
                                <w:r>
                                  <w:rPr>
                                    <w:rFonts w:ascii="Arial"/>
                                    <w:spacing w:val="5"/>
                                    <w:w w:val="103"/>
                                    <w:sz w:val="18"/>
                                  </w:rPr>
                                  <w:t>I</w:t>
                                </w:r>
                                <w:r>
                                  <w:rPr>
                                    <w:rFonts w:ascii="Arial"/>
                                    <w:w w:val="104"/>
                                    <w:sz w:val="18"/>
                                  </w:rPr>
                                  <w:t>N</w:t>
                                </w:r>
                              </w:p>
                            </w:txbxContent>
                          </wps:txbx>
                          <wps:bodyPr rot="0" vert="horz" wrap="square" lIns="0" tIns="0" rIns="0" bIns="0" anchor="t" anchorCtr="0" upright="1">
                            <a:noAutofit/>
                          </wps:bodyPr>
                        </wps:wsp>
                        <wps:wsp>
                          <wps:cNvPr id="217" name="Text Box 105"/>
                          <wps:cNvSpPr txBox="1">
                            <a:spLocks noChangeArrowheads="1"/>
                          </wps:cNvSpPr>
                          <wps:spPr bwMode="auto">
                            <a:xfrm>
                              <a:off x="3346" y="-2032"/>
                              <a:ext cx="1964" cy="2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2103EF4" w14:textId="77777777" w:rsidR="00A370B3" w:rsidRDefault="00A370B3" w:rsidP="0097434E">
                                <w:pPr>
                                  <w:spacing w:before="20" w:line="249" w:lineRule="exact"/>
                                  <w:rPr>
                                    <w:rFonts w:ascii="Courier New" w:eastAsia="Courier New" w:hAnsi="Courier New" w:cs="Courier New"/>
                                  </w:rPr>
                                </w:pPr>
                                <w:r>
                                  <w:rPr>
                                    <w:spacing w:val="-1"/>
                                    <w:w w:val="102"/>
                                  </w:rPr>
                                  <w:t>S</w:t>
                                </w:r>
                                <w:r>
                                  <w:rPr>
                                    <w:spacing w:val="2"/>
                                    <w:w w:val="102"/>
                                  </w:rPr>
                                  <w:t>p</w:t>
                                </w:r>
                                <w:r>
                                  <w:rPr>
                                    <w:w w:val="102"/>
                                  </w:rPr>
                                  <w:t>e</w:t>
                                </w:r>
                                <w:r>
                                  <w:rPr>
                                    <w:spacing w:val="-5"/>
                                    <w:w w:val="102"/>
                                  </w:rPr>
                                  <w:t>e</w:t>
                                </w:r>
                                <w:r>
                                  <w:rPr>
                                    <w:w w:val="102"/>
                                  </w:rPr>
                                  <w:t>d</w:t>
                                </w:r>
                                <w:r>
                                  <w:t xml:space="preserve"> </w:t>
                                </w:r>
                                <w:r>
                                  <w:rPr>
                                    <w:spacing w:val="-1"/>
                                    <w:w w:val="102"/>
                                  </w:rPr>
                                  <w:t>l</w:t>
                                </w:r>
                                <w:r>
                                  <w:rPr>
                                    <w:spacing w:val="4"/>
                                    <w:w w:val="102"/>
                                  </w:rPr>
                                  <w:t>i</w:t>
                                </w:r>
                                <w:r>
                                  <w:rPr>
                                    <w:spacing w:val="-8"/>
                                    <w:w w:val="102"/>
                                  </w:rPr>
                                  <w:t>m</w:t>
                                </w:r>
                                <w:r>
                                  <w:rPr>
                                    <w:spacing w:val="-1"/>
                                    <w:w w:val="102"/>
                                  </w:rPr>
                                  <w:t>i</w:t>
                                </w:r>
                                <w:r>
                                  <w:rPr>
                                    <w:w w:val="102"/>
                                  </w:rPr>
                                  <w:t>t</w:t>
                                </w:r>
                                <w:r>
                                  <w:rPr>
                                    <w:spacing w:val="7"/>
                                  </w:rPr>
                                  <w:t xml:space="preserve"> </w:t>
                                </w:r>
                                <w:r>
                                  <w:rPr>
                                    <w:spacing w:val="-3"/>
                                    <w:w w:val="102"/>
                                  </w:rPr>
                                  <w:t>8</w:t>
                                </w:r>
                                <w:r>
                                  <w:rPr>
                                    <w:w w:val="102"/>
                                  </w:rPr>
                                  <w:t>0</w:t>
                                </w:r>
                                <w:r>
                                  <w:rPr>
                                    <w:spacing w:val="5"/>
                                  </w:rPr>
                                  <w:t xml:space="preserve"> </w:t>
                                </w:r>
                                <w:r>
                                  <w:rPr>
                                    <w:spacing w:val="-8"/>
                                    <w:w w:val="102"/>
                                  </w:rPr>
                                  <w:t>m</w:t>
                                </w:r>
                                <w:r>
                                  <w:rPr>
                                    <w:spacing w:val="2"/>
                                    <w:w w:val="102"/>
                                  </w:rPr>
                                  <w:t>p</w:t>
                                </w:r>
                                <w:r>
                                  <w:rPr>
                                    <w:w w:val="102"/>
                                  </w:rPr>
                                  <w:t>h</w:t>
                                </w:r>
                                <w:r>
                                  <w:t xml:space="preserve"> </w:t>
                                </w:r>
                                <w:r>
                                  <w:rPr>
                                    <w:spacing w:val="2"/>
                                  </w:rPr>
                                  <w:t xml:space="preserve"> </w:t>
                                </w:r>
                                <w:r>
                                  <w:rPr>
                                    <w:rFonts w:ascii="Courier New" w:eastAsia="Courier New" w:hAnsi="Courier New" w:cs="Courier New"/>
                                    <w:w w:val="37"/>
                                  </w:rPr>
                                  <w:t></w:t>
                                </w:r>
                              </w:p>
                            </w:txbxContent>
                          </wps:txbx>
                          <wps:bodyPr rot="0" vert="horz" wrap="square" lIns="0" tIns="0" rIns="0" bIns="0" anchor="t" anchorCtr="0" upright="1">
                            <a:noAutofit/>
                          </wps:bodyPr>
                        </wps:wsp>
                        <wps:wsp>
                          <wps:cNvPr id="218" name="Text Box 106"/>
                          <wps:cNvSpPr txBox="1">
                            <a:spLocks noChangeArrowheads="1"/>
                          </wps:cNvSpPr>
                          <wps:spPr bwMode="auto">
                            <a:xfrm>
                              <a:off x="5899" y="-1988"/>
                              <a:ext cx="1774" cy="22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B420A8" w14:textId="77777777" w:rsidR="00A370B3" w:rsidRDefault="00A370B3" w:rsidP="0097434E">
                                <w:pPr>
                                  <w:spacing w:line="226" w:lineRule="exact"/>
                                </w:pPr>
                                <w:r>
                                  <w:rPr>
                                    <w:spacing w:val="-1"/>
                                    <w:w w:val="102"/>
                                  </w:rPr>
                                  <w:t>S</w:t>
                                </w:r>
                                <w:r>
                                  <w:rPr>
                                    <w:spacing w:val="2"/>
                                    <w:w w:val="102"/>
                                  </w:rPr>
                                  <w:t>p</w:t>
                                </w:r>
                                <w:r>
                                  <w:rPr>
                                    <w:w w:val="102"/>
                                  </w:rPr>
                                  <w:t>e</w:t>
                                </w:r>
                                <w:r>
                                  <w:rPr>
                                    <w:spacing w:val="-5"/>
                                    <w:w w:val="102"/>
                                  </w:rPr>
                                  <w:t>e</w:t>
                                </w:r>
                                <w:r>
                                  <w:rPr>
                                    <w:w w:val="102"/>
                                  </w:rPr>
                                  <w:t>d</w:t>
                                </w:r>
                                <w:r>
                                  <w:rPr>
                                    <w:spacing w:val="5"/>
                                  </w:rPr>
                                  <w:t xml:space="preserve"> </w:t>
                                </w:r>
                                <w:r>
                                  <w:rPr>
                                    <w:spacing w:val="-1"/>
                                    <w:w w:val="102"/>
                                  </w:rPr>
                                  <w:t>l</w:t>
                                </w:r>
                                <w:r>
                                  <w:rPr>
                                    <w:spacing w:val="4"/>
                                    <w:w w:val="102"/>
                                  </w:rPr>
                                  <w:t>i</w:t>
                                </w:r>
                                <w:r>
                                  <w:rPr>
                                    <w:spacing w:val="-8"/>
                                    <w:w w:val="102"/>
                                  </w:rPr>
                                  <w:t>m</w:t>
                                </w:r>
                                <w:r>
                                  <w:rPr>
                                    <w:spacing w:val="-1"/>
                                    <w:w w:val="102"/>
                                  </w:rPr>
                                  <w:t>i</w:t>
                                </w:r>
                                <w:r>
                                  <w:rPr>
                                    <w:w w:val="102"/>
                                  </w:rPr>
                                  <w:t>t</w:t>
                                </w:r>
                                <w:r>
                                  <w:rPr>
                                    <w:spacing w:val="2"/>
                                  </w:rPr>
                                  <w:t xml:space="preserve"> </w:t>
                                </w:r>
                                <w:r>
                                  <w:rPr>
                                    <w:spacing w:val="2"/>
                                    <w:w w:val="102"/>
                                  </w:rPr>
                                  <w:t>6</w:t>
                                </w:r>
                                <w:r>
                                  <w:rPr>
                                    <w:w w:val="102"/>
                                  </w:rPr>
                                  <w:t>0</w:t>
                                </w:r>
                                <w:r>
                                  <w:rPr>
                                    <w:spacing w:val="5"/>
                                  </w:rPr>
                                  <w:t xml:space="preserve"> </w:t>
                                </w:r>
                                <w:r>
                                  <w:rPr>
                                    <w:spacing w:val="-13"/>
                                    <w:w w:val="102"/>
                                  </w:rPr>
                                  <w:t>m</w:t>
                                </w:r>
                                <w:r>
                                  <w:rPr>
                                    <w:spacing w:val="7"/>
                                    <w:w w:val="102"/>
                                  </w:rPr>
                                  <w:t>p</w:t>
                                </w:r>
                                <w:r>
                                  <w:rPr>
                                    <w:w w:val="102"/>
                                  </w:rPr>
                                  <w:t>h</w:t>
                                </w:r>
                              </w:p>
                            </w:txbxContent>
                          </wps:txbx>
                          <wps:bodyPr rot="0" vert="horz" wrap="square" lIns="0" tIns="0" rIns="0" bIns="0" anchor="t" anchorCtr="0" upright="1">
                            <a:noAutofit/>
                          </wps:bodyPr>
                        </wps:wsp>
                        <wps:wsp>
                          <wps:cNvPr id="219" name="Text Box 107"/>
                          <wps:cNvSpPr txBox="1">
                            <a:spLocks noChangeArrowheads="1"/>
                          </wps:cNvSpPr>
                          <wps:spPr bwMode="auto">
                            <a:xfrm>
                              <a:off x="4018" y="-735"/>
                              <a:ext cx="4687" cy="22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9918880" w14:textId="77777777" w:rsidR="00A370B3" w:rsidRDefault="00A370B3" w:rsidP="0097434E">
                                <w:pPr>
                                  <w:spacing w:line="226" w:lineRule="exact"/>
                                </w:pPr>
                                <w:r>
                                  <w:rPr>
                                    <w:spacing w:val="-2"/>
                                    <w:w w:val="102"/>
                                  </w:rPr>
                                  <w:t>R</w:t>
                                </w:r>
                                <w:r>
                                  <w:rPr>
                                    <w:spacing w:val="-5"/>
                                    <w:w w:val="102"/>
                                  </w:rPr>
                                  <w:t>e</w:t>
                                </w:r>
                                <w:r>
                                  <w:rPr>
                                    <w:spacing w:val="5"/>
                                    <w:w w:val="102"/>
                                  </w:rPr>
                                  <w:t>c</w:t>
                                </w:r>
                                <w:r>
                                  <w:rPr>
                                    <w:spacing w:val="-12"/>
                                    <w:w w:val="102"/>
                                  </w:rPr>
                                  <w:t>o</w:t>
                                </w:r>
                                <w:r>
                                  <w:rPr>
                                    <w:spacing w:val="6"/>
                                    <w:w w:val="102"/>
                                  </w:rPr>
                                  <w:t>r</w:t>
                                </w:r>
                                <w:r>
                                  <w:rPr>
                                    <w:w w:val="102"/>
                                  </w:rPr>
                                  <w:t>d</w:t>
                                </w:r>
                                <w:r>
                                  <w:rPr>
                                    <w:spacing w:val="5"/>
                                  </w:rPr>
                                  <w:t xml:space="preserve"> </w:t>
                                </w:r>
                                <w:r>
                                  <w:rPr>
                                    <w:spacing w:val="-3"/>
                                    <w:w w:val="102"/>
                                  </w:rPr>
                                  <w:t>o</w:t>
                                </w:r>
                                <w:r>
                                  <w:rPr>
                                    <w:w w:val="102"/>
                                  </w:rPr>
                                  <w:t>f</w:t>
                                </w:r>
                                <w:r>
                                  <w:rPr>
                                    <w:spacing w:val="4"/>
                                  </w:rPr>
                                  <w:t xml:space="preserve"> </w:t>
                                </w:r>
                                <w:r>
                                  <w:rPr>
                                    <w:w w:val="102"/>
                                  </w:rPr>
                                  <w:t>H</w:t>
                                </w:r>
                                <w:r>
                                  <w:rPr>
                                    <w:spacing w:val="-3"/>
                                    <w:w w:val="102"/>
                                  </w:rPr>
                                  <w:t>o</w:t>
                                </w:r>
                                <w:r>
                                  <w:rPr>
                                    <w:spacing w:val="2"/>
                                    <w:w w:val="102"/>
                                  </w:rPr>
                                  <w:t>d</w:t>
                                </w:r>
                                <w:r>
                                  <w:rPr>
                                    <w:spacing w:val="-3"/>
                                    <w:w w:val="102"/>
                                  </w:rPr>
                                  <w:t>d</w:t>
                                </w:r>
                                <w:r>
                                  <w:rPr>
                                    <w:spacing w:val="-5"/>
                                    <w:w w:val="102"/>
                                  </w:rPr>
                                  <w:t>e</w:t>
                                </w:r>
                                <w:r>
                                  <w:rPr>
                                    <w:spacing w:val="6"/>
                                    <w:w w:val="102"/>
                                  </w:rPr>
                                  <w:t>r</w:t>
                                </w:r>
                                <w:r>
                                  <w:rPr>
                                    <w:spacing w:val="-4"/>
                                    <w:w w:val="102"/>
                                  </w:rPr>
                                  <w:t>’</w:t>
                                </w:r>
                                <w:r>
                                  <w:rPr>
                                    <w:w w:val="102"/>
                                  </w:rPr>
                                  <w:t>s</w:t>
                                </w:r>
                                <w:r>
                                  <w:rPr>
                                    <w:spacing w:val="1"/>
                                  </w:rPr>
                                  <w:t xml:space="preserve"> </w:t>
                                </w:r>
                                <w:r>
                                  <w:rPr>
                                    <w:spacing w:val="-1"/>
                                    <w:w w:val="102"/>
                                  </w:rPr>
                                  <w:t>t</w:t>
                                </w:r>
                                <w:r>
                                  <w:rPr>
                                    <w:spacing w:val="1"/>
                                    <w:w w:val="102"/>
                                  </w:rPr>
                                  <w:t>r</w:t>
                                </w:r>
                                <w:r>
                                  <w:rPr>
                                    <w:w w:val="102"/>
                                  </w:rPr>
                                  <w:t>a</w:t>
                                </w:r>
                                <w:r>
                                  <w:rPr>
                                    <w:spacing w:val="-1"/>
                                    <w:w w:val="102"/>
                                  </w:rPr>
                                  <w:t>i</w:t>
                                </w:r>
                                <w:r>
                                  <w:rPr>
                                    <w:w w:val="102"/>
                                  </w:rPr>
                                  <w:t>n</w:t>
                                </w:r>
                                <w:r>
                                  <w:rPr>
                                    <w:spacing w:val="5"/>
                                  </w:rPr>
                                  <w:t xml:space="preserve"> </w:t>
                                </w:r>
                                <w:r>
                                  <w:rPr>
                                    <w:spacing w:val="-5"/>
                                    <w:w w:val="102"/>
                                  </w:rPr>
                                  <w:t>c</w:t>
                                </w:r>
                                <w:r>
                                  <w:rPr>
                                    <w:spacing w:val="2"/>
                                    <w:w w:val="102"/>
                                  </w:rPr>
                                  <w:t>o</w:t>
                                </w:r>
                                <w:r>
                                  <w:rPr>
                                    <w:spacing w:val="-8"/>
                                    <w:w w:val="102"/>
                                  </w:rPr>
                                  <w:t>n</w:t>
                                </w:r>
                                <w:r>
                                  <w:rPr>
                                    <w:spacing w:val="4"/>
                                    <w:w w:val="102"/>
                                  </w:rPr>
                                  <w:t>t</w:t>
                                </w:r>
                                <w:r>
                                  <w:rPr>
                                    <w:spacing w:val="1"/>
                                    <w:w w:val="102"/>
                                  </w:rPr>
                                  <w:t>r</w:t>
                                </w:r>
                                <w:r>
                                  <w:rPr>
                                    <w:spacing w:val="-3"/>
                                    <w:w w:val="102"/>
                                  </w:rPr>
                                  <w:t>o</w:t>
                                </w:r>
                                <w:r>
                                  <w:rPr>
                                    <w:w w:val="102"/>
                                  </w:rPr>
                                  <w:t>l</w:t>
                                </w:r>
                                <w:r>
                                  <w:rPr>
                                    <w:spacing w:val="-3"/>
                                  </w:rPr>
                                  <w:t xml:space="preserve"> </w:t>
                                </w:r>
                                <w:r>
                                  <w:rPr>
                                    <w:spacing w:val="5"/>
                                    <w:w w:val="102"/>
                                  </w:rPr>
                                  <w:t>a</w:t>
                                </w:r>
                                <w:r>
                                  <w:rPr>
                                    <w:spacing w:val="-5"/>
                                    <w:w w:val="102"/>
                                  </w:rPr>
                                  <w:t>c</w:t>
                                </w:r>
                                <w:r>
                                  <w:rPr>
                                    <w:spacing w:val="4"/>
                                    <w:w w:val="102"/>
                                  </w:rPr>
                                  <w:t>t</w:t>
                                </w:r>
                                <w:r>
                                  <w:rPr>
                                    <w:spacing w:val="-1"/>
                                    <w:w w:val="102"/>
                                  </w:rPr>
                                  <w:t>i</w:t>
                                </w:r>
                                <w:r>
                                  <w:rPr>
                                    <w:spacing w:val="2"/>
                                    <w:w w:val="102"/>
                                  </w:rPr>
                                  <w:t>o</w:t>
                                </w:r>
                                <w:r>
                                  <w:rPr>
                                    <w:spacing w:val="-8"/>
                                    <w:w w:val="102"/>
                                  </w:rPr>
                                  <w:t>n</w:t>
                                </w:r>
                                <w:r>
                                  <w:rPr>
                                    <w:w w:val="102"/>
                                  </w:rPr>
                                  <w:t>s</w:t>
                                </w:r>
                                <w:r>
                                  <w:rPr>
                                    <w:spacing w:val="1"/>
                                  </w:rPr>
                                  <w:t xml:space="preserve"> </w:t>
                                </w:r>
                                <w:r>
                                  <w:rPr>
                                    <w:spacing w:val="5"/>
                                    <w:w w:val="102"/>
                                  </w:rPr>
                                  <w:t>a</w:t>
                                </w:r>
                                <w:r>
                                  <w:rPr>
                                    <w:spacing w:val="-3"/>
                                    <w:w w:val="102"/>
                                  </w:rPr>
                                  <w:t>n</w:t>
                                </w:r>
                                <w:r>
                                  <w:rPr>
                                    <w:w w:val="102"/>
                                  </w:rPr>
                                  <w:t>d</w:t>
                                </w:r>
                                <w:r>
                                  <w:t xml:space="preserve"> </w:t>
                                </w:r>
                                <w:r>
                                  <w:rPr>
                                    <w:spacing w:val="3"/>
                                    <w:w w:val="102"/>
                                  </w:rPr>
                                  <w:t>s</w:t>
                                </w:r>
                                <w:r>
                                  <w:rPr>
                                    <w:spacing w:val="-3"/>
                                    <w:w w:val="102"/>
                                  </w:rPr>
                                  <w:t>p</w:t>
                                </w:r>
                                <w:r>
                                  <w:rPr>
                                    <w:w w:val="102"/>
                                  </w:rPr>
                                  <w:t>ee</w:t>
                                </w:r>
                                <w:r>
                                  <w:rPr>
                                    <w:spacing w:val="-3"/>
                                    <w:w w:val="102"/>
                                  </w:rPr>
                                  <w:t>d</w:t>
                                </w:r>
                                <w:r>
                                  <w:rPr>
                                    <w:w w:val="102"/>
                                  </w:rPr>
                                  <w:t>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BC56DA" id="Group 2" o:spid="_x0000_s1026" style="position:absolute;left:0;text-align:left;margin-left:126.2pt;margin-top:-273.15pt;width:371.3pt;height:267.6pt;z-index:-251656192;mso-position-horizontal-relative:page" coordorigin="2525,-5464" coordsize="7426,5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">
                <v:group id="Group 3" o:spid="_x0000_s1027" style="position:absolute;left:2923;top:-2085;width:6831;height:495" coordorigin="2923,-2085" coordsize="6831,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4" o:spid="_x0000_s1028" style="position:absolute;left:2923;top:-2085;width:6831;height:495;visibility:visible;mso-wrap-style:square;v-text-anchor:top" coordsize="683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oQ8IA&#10;AADcAAAADwAAAGRycy9kb3ducmV2LnhtbERPS2vCQBC+F/wPywi9NRt70BJdxQcVkV5M9T5kx2w0&#10;OxuyWxP99W6h0Nt8fM+ZLXpbixu1vnKsYJSkIIgLpysuFRy/P98+QPiArLF2TAru5GExH7zMMNOu&#10;4wPd8lCKGMI+QwUmhCaT0heGLPrENcSRO7vWYoiwLaVusYvhtpbvaTqWFiuODQYbWhsqrvmPVXB6&#10;fE323XUX1thvzaXbrPLH9qDU67BfTkEE6sO/+M+903H+aAy/z8QL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hDwgAAANwAAAAPAAAAAAAAAAAAAAAAAJgCAABkcnMvZG93&#10;bnJldi54bWxQSwUGAAAAAAQABAD1AAAAhwMAAAAA&#10;" path="m6831,l,,,494r6831,l6831,490,15,490,10,480r5,l15,14r-5,l15,5r6816,l6831,xe" fillcolor="black" stroked="f">
                    <v:path arrowok="t" o:connecttype="custom" o:connectlocs="6831,-2085;0,-2085;0,-1591;6831,-1591;6831,-1595;15,-1595;10,-1605;15,-1605;15,-2071;10,-2071;15,-2080;6831,-2080;6831,-2085" o:connectangles="0,0,0,0,0,0,0,0,0,0,0,0,0"/>
                  </v:shape>
                  <v:shape id="Freeform 5" o:spid="_x0000_s1029" style="position:absolute;left:2923;top:-2085;width:6831;height:495;visibility:visible;mso-wrap-style:square;v-text-anchor:top" coordsize="683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N2MMA&#10;AADcAAAADwAAAGRycy9kb3ducmV2LnhtbERPTWvCQBC9F/oflin01mzsQSV1Da2lIuLF2N6H7DSb&#10;JjsbsqtJ/fWuIHibx/ucRT7aVpyo97VjBZMkBUFcOl1zpeD78PUyB+EDssbWMSn4Jw/58vFhgZl2&#10;A+/pVIRKxBD2GSowIXSZlL40ZNEnriOO3K/rLYYI+0rqHocYblv5mqZTabHm2GCwo5WhsimOVsHP&#10;eTfbDs0mrHBcm7/h86M4r/dKPT+N728gAo3hLr65NzrOn8zg+ky8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tN2MMAAADcAAAADwAAAAAAAAAAAAAAAACYAgAAZHJzL2Rv&#10;d25yZXYueG1sUEsFBgAAAAAEAAQA9QAAAIgDAAAAAA==&#10;" path="m15,480r-5,l15,490r,-10xe" fillcolor="black" stroked="f">
                    <v:path arrowok="t" o:connecttype="custom" o:connectlocs="15,-1605;10,-1605;15,-1595;15,-1605" o:connectangles="0,0,0,0"/>
                  </v:shape>
                  <v:shape id="Freeform 6" o:spid="_x0000_s1030" style="position:absolute;left:2923;top:-2085;width:6831;height:495;visibility:visible;mso-wrap-style:square;v-text-anchor:top" coordsize="683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TZqsUA&#10;AADcAAAADwAAAGRycy9kb3ducmV2LnhtbESPQW/CMAyF75P2HyJP4jZSdmBTR0AbEwghLnTb3WpM&#10;U2icqgm08OvnA9Jutt7ze59ni8E36kJdrAMbmIwzUMRlsDVXBn6+V89voGJCttgEJgNXirCYPz7M&#10;MLeh5z1dilQpCeGYowGXUptrHUtHHuM4tMSiHULnMcnaVdp22Eu4b/RLlk21x5qlwWFLS0flqTh7&#10;A7+33eu2P23SEoe1O/Zfn8VtvTdm9DR8vINKNKR/8/16YwV/IrTyjEy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NmqxQAAANwAAAAPAAAAAAAAAAAAAAAAAJgCAABkcnMv&#10;ZG93bnJldi54bWxQSwUGAAAAAAQABAD1AAAAigMAAAAA&#10;" path="m6816,480l15,480r,10l6816,490r,-10xe" fillcolor="black" stroked="f">
                    <v:path arrowok="t" o:connecttype="custom" o:connectlocs="6816,-1605;15,-1605;15,-1595;6816,-1595;6816,-1605" o:connectangles="0,0,0,0,0"/>
                  </v:shape>
                  <v:shape id="Freeform 7" o:spid="_x0000_s1031" style="position:absolute;left:2923;top:-2085;width:6831;height:495;visibility:visible;mso-wrap-style:square;v-text-anchor:top" coordsize="683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8McIA&#10;AADcAAAADwAAAGRycy9kb3ducmV2LnhtbERPTWvCQBC9C/6HZQRvurEHtamrqEWR0ovR3ofsNJua&#10;nQ3Z1UR/fbcg9DaP9zmLVWcrcaPGl44VTMYJCOLc6ZILBefTbjQH4QOyxsoxKbiTh9Wy31tgql3L&#10;R7ploRAxhH2KCkwIdSqlzw1Z9GNXE0fu2zUWQ4RNIXWDbQy3lXxJkqm0WHJsMFjT1lB+ya5Wwdfj&#10;c/bRXg5hi93e/LTvm+yxPyo1HHTrNxCBuvAvfroPOs6fvMLfM/E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HwxwgAAANwAAAAPAAAAAAAAAAAAAAAAAJgCAABkcnMvZG93&#10;bnJldi54bWxQSwUGAAAAAAQABAD1AAAAhwMAAAAA&#10;" path="m6816,5r,485l6821,480r10,l6831,14r-10,l6816,5xe" fillcolor="black" stroked="f">
                    <v:path arrowok="t" o:connecttype="custom" o:connectlocs="6816,-2080;6816,-1595;6821,-1605;6831,-1605;6831,-2071;6821,-2071;6816,-2080" o:connectangles="0,0,0,0,0,0,0"/>
                  </v:shape>
                  <v:shape id="Freeform 8" o:spid="_x0000_s1032" style="position:absolute;left:2923;top:-2085;width:6831;height:495;visibility:visible;mso-wrap-style:square;v-text-anchor:top" coordsize="683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4fEcUA&#10;AADcAAAADwAAAGRycy9kb3ducmV2LnhtbESPT2/CMAzF75P4DpGRdhspHLapEBB/NISmXejG3WpM&#10;U2icqslox6efD5N2s/We3/t5sRp8o27UxTqwgekkA0VcBltzZeDr8+3pFVRMyBabwGTghyKslqOH&#10;BeY29HykW5EqJSEcczTgUmpzrWPpyGOchJZYtHPoPCZZu0rbDnsJ942eZdmz9lizNDhsaeuovBbf&#10;3sDp/vHy3l8PaYvD3l363aa474/GPI6H9RxUoiH9m/+uD1bwZ4Ivz8gE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h8RxQAAANwAAAAPAAAAAAAAAAAAAAAAAJgCAABkcnMv&#10;ZG93bnJldi54bWxQSwUGAAAAAAQABAD1AAAAigMAAAAA&#10;" path="m6831,480r-10,l6816,490r15,l6831,480xe" fillcolor="black" stroked="f">
                    <v:path arrowok="t" o:connecttype="custom" o:connectlocs="6831,-1605;6821,-1605;6816,-1595;6831,-1595;6831,-1605" o:connectangles="0,0,0,0,0"/>
                  </v:shape>
                  <v:shape id="Freeform 9" o:spid="_x0000_s1033" style="position:absolute;left:2923;top:-2085;width:6831;height:495;visibility:visible;mso-wrap-style:square;v-text-anchor:top" coordsize="683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6isMA&#10;AADcAAAADwAAAGRycy9kb3ducmV2LnhtbERPTWvCQBC9C/0PyxR6Mxs9VImuwVoqUnoxbe9DdszG&#10;ZGdDdmtSf71bEHqbx/ucdT7aVlyo97VjBbMkBUFcOl1zpeDr8226BOEDssbWMSn4JQ/55mGyxky7&#10;gY90KUIlYgj7DBWYELpMSl8asugT1xFH7uR6iyHCvpK6xyGG21bO0/RZWqw5NhjsaGeobIofq+D7&#10;+rF4H5pD2OG4N+fh9aW47o9KPT2O2xWIQGP4F9/dBx3nz2fw90y8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K6isMAAADcAAAADwAAAAAAAAAAAAAAAACYAgAAZHJzL2Rv&#10;d25yZXYueG1sUEsFBgAAAAAEAAQA9QAAAIgDAAAAAA==&#10;" path="m15,5r-5,9l15,14r,-9xe" fillcolor="black" stroked="f">
                    <v:path arrowok="t" o:connecttype="custom" o:connectlocs="15,-2080;10,-2071;15,-2071;15,-2080" o:connectangles="0,0,0,0"/>
                  </v:shape>
                  <v:shape id="Freeform 10" o:spid="_x0000_s1034" style="position:absolute;left:2923;top:-2085;width:6831;height:495;visibility:visible;mso-wrap-style:square;v-text-anchor:top" coordsize="683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k/cMA&#10;AADcAAAADwAAAGRycy9kb3ducmV2LnhtbERPTWvCQBC9F/wPywi91Y05VEndhFapSOnFtL0P2TEb&#10;zc6G7Nak/nq3IHibx/ucVTHaVpyp941jBfNZAoK4crrhWsH31/vTEoQPyBpbx6TgjzwU+eRhhZl2&#10;A+/pXIZaxBD2GSowIXSZlL4yZNHPXEccuYPrLYYI+1rqHocYbluZJsmztNhwbDDY0dpQdSp/rYKf&#10;y+fiYzjtwhrHrTkOm7fyst0r9TgdX19ABBrDXXxz73Scn6bw/0y8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Ak/cMAAADcAAAADwAAAAAAAAAAAAAAAACYAgAAZHJzL2Rv&#10;d25yZXYueG1sUEsFBgAAAAAEAAQA9QAAAIgDAAAAAA==&#10;" path="m6816,5l15,5r,9l6816,14r,-9xe" fillcolor="black" stroked="f">
                    <v:path arrowok="t" o:connecttype="custom" o:connectlocs="6816,-2080;15,-2080;15,-2071;6816,-2071;6816,-2080" o:connectangles="0,0,0,0,0"/>
                  </v:shape>
                  <v:shape id="Freeform 11" o:spid="_x0000_s1035" style="position:absolute;left:2923;top:-2085;width:6831;height:495;visibility:visible;mso-wrap-style:square;v-text-anchor:top" coordsize="683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BZsMA&#10;AADcAAAADwAAAGRycy9kb3ducmV2LnhtbERPTWvCQBC9F/oflin0Vje1oCW6htZSEfFiWu9DdszG&#10;ZGdDdmuiv94VhN7m8T5nng22ESfqfOVYwesoAUFcOF1xqeD35/vlHYQPyBobx6TgTB6yxePDHFPt&#10;et7RKQ+liCHsU1RgQmhTKX1hyKIfuZY4cgfXWQwRdqXUHfYx3DZynCQTabHi2GCwpaWhos7/rIL9&#10;ZTvd9PU6LHFYmWP/9ZlfVjulnp+GjxmIQEP4F9/dax3nj9/g9ky8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yBZsMAAADcAAAADwAAAAAAAAAAAAAAAACYAgAAZHJzL2Rv&#10;d25yZXYueG1sUEsFBgAAAAAEAAQA9QAAAIgDAAAAAA==&#10;" path="m6831,5r-15,l6821,14r10,l6831,5xe" fillcolor="black" stroked="f">
                    <v:path arrowok="t" o:connecttype="custom" o:connectlocs="6831,-2080;6816,-2080;6821,-2071;6831,-2071;6831,-208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6" type="#_x0000_t75" style="position:absolute;left:2938;top:-3319;width:6984;height: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lnaTCAAAA3AAAAA8AAABkcnMvZG93bnJldi54bWxET01rwkAQvQv9D8sUehHdVEVKzCqltFD0&#10;VK14HbJjNiQ7G7LbmPjrXaHgbR7vc7JNb2vRUetLxwpepwkI4tzpkgsFv4evyRsIH5A11o5JwUAe&#10;NuunUYapdhf+oW4fChFD2KeowITQpFL63JBFP3UNceTOrrUYImwLqVu8xHBby1mSLKXFkmODwYY+&#10;DOXV/s8quA6f46PsrTHd9sCV3c2Pi+Gk1Mtz/74CEagPD/G/+1vH+bMF3J+JF8j1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JZ2kwgAAANwAAAAPAAAAAAAAAAAAAAAAAJ8C&#10;AABkcnMvZG93bnJldi54bWxQSwUGAAAAAAQABAD3AAAAjgMAAAAA&#10;">
                    <v:imagedata r:id="rId42" o:title=""/>
                  </v:shape>
                  <v:shape id="Picture 13" o:spid="_x0000_s1037" type="#_x0000_t75" style="position:absolute;left:5717;top:-4931;width:4234;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k/djEAAAA3AAAAA8AAABkcnMvZG93bnJldi54bWxET01rwkAQvRf8D8sIvTUbpZYSsxGrBL1I&#10;0Vbb45Adk9DsbMyuGv99Vyj0No/3OemsN424UOdqywpGUQyCuLC65lLB50f+9ArCeWSNjWVScCMH&#10;s2zwkGKi7ZW3dNn5UoQQdgkqqLxvEyldUZFBF9mWOHBH2xn0AXal1B1eQ7hp5DiOX6TBmkNDhS0t&#10;Kip+dmejYL183m+27vR9kG/H9zyXX4fzcqXU47CfT0F46v2/+M+91mH+eAL3Z8IFMv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k/djEAAAA3AAAAA8AAAAAAAAAAAAAAAAA&#10;nwIAAGRycy9kb3ducmV2LnhtbFBLBQYAAAAABAAEAPcAAACQAwAAAAA=&#10;">
                    <v:imagedata r:id="rId43" o:title=""/>
                  </v:shape>
                  <v:shape id="Picture 14" o:spid="_x0000_s1038" type="#_x0000_t75" style="position:absolute;left:5717;top:-4528;width:4234;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Jv/zBAAAA3AAAAA8AAABkcnMvZG93bnJldi54bWxET8lqwzAQvRf6D2IKvTVyTDHFjWxMoNBD&#10;enAayHVijRdqjYykOvbfR4FCb/N46+zKxYxiJucHywq2mwQEcWP1wJ2C0/fHyxsIH5A1jpZJwUoe&#10;yuLxYYe5tleuaT6GTsQQ9jkq6EOYcil905NBv7ETceRa6wyGCF0ntcNrDDejTJMkkwYHjg09TrTv&#10;qfk5/hoFGZ/1enEjtqev6pDV7Xx4NVKp56elegcRaAn/4j/3p47z0wzuz8QLZHE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uJv/zBAAAA3AAAAA8AAAAAAAAAAAAAAAAAnwIA&#10;AGRycy9kb3ducmV2LnhtbFBLBQYAAAAABAAEAPcAAACNAwAAAAA=&#10;">
                    <v:imagedata r:id="rId44" o:title=""/>
                  </v:shape>
                  <v:shape id="Picture 15" o:spid="_x0000_s1039" type="#_x0000_t75" style="position:absolute;left:3000;top:-4135;width:6950;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lranCAAAA3AAAAA8AAABkcnMvZG93bnJldi54bWxET02LwjAQvS/4H8IIe1tThXVLNYq4CF4E&#10;tT14HJqxLTaT0mTb6q83grC3ebzPWa4HU4uOWldZVjCdRCCIc6srLhRk6e4rBuE8ssbaMim4k4P1&#10;avSxxETbnk/UnX0hQgi7BBWU3jeJlC4vyaCb2IY4cFfbGvQBtoXULfYh3NRyFkVzabDi0FBiQ9uS&#10;8tv5zyj4jYr40g/f90OWPrI47o5az49KfY6HzQKEp8H/i9/uvQ7zZz/weiZcIF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Za2pwgAAANwAAAAPAAAAAAAAAAAAAAAAAJ8C&#10;AABkcnMvZG93bnJldi54bWxQSwUGAAAAAAQABAD3AAAAjgMAAAAA&#10;">
                    <v:imagedata r:id="rId45" o:title=""/>
                  </v:shape>
                  <v:shape id="Picture 16" o:spid="_x0000_s1040" type="#_x0000_t75" style="position:absolute;left:3034;top:-4941;width:1714;height: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d6/TEAAAA3AAAAA8AAABkcnMvZG93bnJldi54bWxEj0FrwkAQhe+C/2EZwZtuVBBJXUWUVg9e&#10;1FJ6HLLTJDQ7G3ZXE/+9cyj0NsN78943623vGvWgEGvPBmbTDBRx4W3NpYHP2/tkBSomZIuNZzLw&#10;pAjbzXCwxtz6ji/0uKZSSQjHHA1UKbW51rGoyGGc+pZYtB8fHCZZQ6ltwE7CXaPnWbbUDmuWhgpb&#10;2ldU/F7vzoDtu/PiGLJbOF26r+/7x3H1PCyMGY/63RuoRH36N/9dn6zgz4VWnpEJ9O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d6/TEAAAA3AAAAA8AAAAAAAAAAAAAAAAA&#10;nwIAAGRycy9kb3ducmV2LnhtbFBLBQYAAAAABAAEAPcAAACQAwAAAAA=&#10;">
                    <v:imagedata r:id="rId46" o:title=""/>
                  </v:shape>
                  <v:shape id="Picture 17" o:spid="_x0000_s1041" type="#_x0000_t75" style="position:absolute;left:2947;top:-3746;width:7003;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whLDDAAAA3AAAAA8AAABkcnMvZG93bnJldi54bWxET01rwkAQvRf8D8sI3upGD9JGVxHBojm0&#10;NBF6HbJjEszOprsbTfvru4LQ2zze56w2g2nFlZxvLCuYTRMQxKXVDVcKTsX++QWED8gaW8uk4Ic8&#10;bNajpxWm2t74k655qEQMYZ+igjqELpXSlzUZ9FPbEUfubJ3BEKGrpHZ4i+GmlfMkWUiDDceGGjva&#10;1VRe8t4o6N9O35j1WZF9vDdbd/wtvnIqlJqMh+0SRKAh/Isf7oOO8+evcH8mXi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zCEsMMAAADcAAAADwAAAAAAAAAAAAAAAACf&#10;AgAAZHJzL2Rvd25yZXYueG1sUEsFBgAAAAAEAAQA9wAAAI8DAAAAAA==&#10;">
                    <v:imagedata r:id="rId47" o:title=""/>
                  </v:shape>
                  <v:shape id="Picture 18" o:spid="_x0000_s1042" type="#_x0000_t75" style="position:absolute;left:2938;top:-2522;width:6965;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DHm/FAAAA3AAAAA8AAABkcnMvZG93bnJldi54bWxEj0FrwkAQhe+F/odlCt7qJkZKSV0lFCpe&#10;FNT2Ps1Os2mzsyG7avTXdw6F3mZ4b977ZrEafafONMQ2sIF8moEiroNtuTHwfnx7fAYVE7LFLjAZ&#10;uFKE1fL+boGlDRfe0/mQGiUhHEs04FLqS61j7chjnIaeWLSvMHhMsg6NtgNeJNx3epZlT9pjy9Lg&#10;sKdXR/XP4eQNbPPP4HT4PlX7YjcvKpvfZusPYyYPY/UCKtGY/s1/1xsr+IXgyzMygV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Ax5vxQAAANwAAAAPAAAAAAAAAAAAAAAA&#10;AJ8CAABkcnMvZG93bnJldi54bWxQSwUGAAAAAAQABAD3AAAAkQMAAAAA&#10;">
                    <v:imagedata r:id="rId48" o:title=""/>
                  </v:shape>
                </v:group>
                <v:group id="Group 19" o:spid="_x0000_s1043" style="position:absolute;left:5362;top:-5315;width:456;height:3130" coordorigin="5362,-5315" coordsize="456,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20" o:spid="_x0000_s1044" style="position:absolute;left:5362;top:-5315;width:456;height:3130;visibility:visible;mso-wrap-style:square;v-text-anchor:top" coordsize="456,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400MIA&#10;AADcAAAADwAAAGRycy9kb3ducmV2LnhtbERPTWvCQBC9C/0PyxR6001jKTZ1FRUEexAxqZ6H7DQJ&#10;zc6G3dXEf98VCt7m8T5nvhxMK67kfGNZweskAUFcWt1wpeC72I5nIHxA1thaJgU38rBcPI3mmGnb&#10;85GueahEDGGfoYI6hC6T0pc1GfQT2xFH7sc6gyFCV0ntsI/hppVpkrxLgw3Hhho72tRU/uYXoyA3&#10;h4/K9/u31K317vx1LA6nW6HUy/Ow+gQRaAgP8b97p+P8aQr3Z+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jTQwgAAANwAAAAPAAAAAAAAAAAAAAAAAJgCAABkcnMvZG93&#10;bnJldi54bWxQSwUGAAAAAAQABAD1AAAAhwMAAAAA&#10;" path="m,3129r456,l456,,,,,3129xe" fillcolor="#a5a5a5" stroked="f">
                    <v:path arrowok="t" o:connecttype="custom" o:connectlocs="0,-2186;456,-2186;456,-5315;0,-5315;0,-2186" o:connectangles="0,0,0,0,0"/>
                  </v:shape>
                </v:group>
                <v:group id="Group 21" o:spid="_x0000_s1045" style="position:absolute;left:5357;top:-5325;width:466;height:3149" coordorigin="5357,-5325" coordsize="466,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22" o:spid="_x0000_s1046" style="position:absolute;left:5357;top:-5325;width:466;height:3149;visibility:visible;mso-wrap-style:square;v-text-anchor:top" coordsize="466,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k58MA&#10;AADcAAAADwAAAGRycy9kb3ducmV2LnhtbERPTWsCMRC9F/wPYQpeSs1qi5StUUQQCkJBq+Jx2Ew3&#10;S5PJkqTr6q83QqG3ebzPmS16Z0VHITaeFYxHBQjiyuuGawX7r/XzG4iYkDVaz6TgQhEW88HDDEvt&#10;z7ylbpdqkUM4lqjApNSWUsbKkMM48i1x5r59cJgyDLXUAc853Fk5KYqpdNhwbjDY0spQ9bP7dQqO&#10;167Q3f7z1GxNmB5Oy82TtRulho/98h1Eoj79i//cHzrPf3mF+zP5A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Ek58MAAADcAAAADwAAAAAAAAAAAAAAAACYAgAAZHJzL2Rv&#10;d25yZXYueG1sUEsFBgAAAAAEAAQA9QAAAIgDAAAAAA==&#10;" path="m465,l,,,3149r465,l465,3139r-456,l5,3134r4,l9,14r-4,l9,10r456,l465,xe" fillcolor="black" stroked="f">
                    <v:path arrowok="t" o:connecttype="custom" o:connectlocs="465,-5325;0,-5325;0,-2176;465,-2176;465,-2186;9,-2186;5,-2191;9,-2191;9,-5311;5,-5311;9,-5315;465,-5315;465,-5325" o:connectangles="0,0,0,0,0,0,0,0,0,0,0,0,0"/>
                  </v:shape>
                  <v:shape id="Freeform 23" o:spid="_x0000_s1047" style="position:absolute;left:5357;top:-5325;width:466;height:3149;visibility:visible;mso-wrap-style:square;v-text-anchor:top" coordsize="466,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2BfMMA&#10;AADcAAAADwAAAGRycy9kb3ducmV2LnhtbERPTWsCMRC9F/wPYQpeSs1qqZStUUQQCkJBq+Jx2Ew3&#10;S5PJkqTr6q83QqG3ebzPmS16Z0VHITaeFYxHBQjiyuuGawX7r/XzG4iYkDVaz6TgQhEW88HDDEvt&#10;z7ylbpdqkUM4lqjApNSWUsbKkMM48i1x5r59cJgyDLXUAc853Fk5KYqpdNhwbjDY0spQ9bP7dQqO&#10;167Q3f7z1GxNmB5Oy82TtRulho/98h1Eoj79i//cHzrPf3mF+zP5A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2BfMMAAADcAAAADwAAAAAAAAAAAAAAAACYAgAAZHJzL2Rv&#10;d25yZXYueG1sUEsFBgAAAAAEAAQA9QAAAIgDAAAAAA==&#10;" path="m9,3134r-4,l9,3139r,-5xe" fillcolor="black" stroked="f">
                    <v:path arrowok="t" o:connecttype="custom" o:connectlocs="9,-2191;5,-2191;9,-2186;9,-2191" o:connectangles="0,0,0,0"/>
                  </v:shape>
                  <v:shape id="Freeform 24" o:spid="_x0000_s1048" style="position:absolute;left:5357;top:-5325;width:466;height:3149;visibility:visible;mso-wrap-style:square;v-text-anchor:top" coordsize="466,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8fC8MA&#10;AADcAAAADwAAAGRycy9kb3ducmV2LnhtbERP22oCMRB9F/oPYQq+SM3awlK2RpFCoSAUvBUfh824&#10;WUwmSxLXtV/fFAq+zeFcZ74cnBU9hdh6VjCbFiCIa69bbhTsdx9PryBiQtZoPZOCG0VYLh5Gc6y0&#10;v/KG+m1qRA7hWKECk1JXSRlrQw7j1HfEmTv54DBlGBqpA15zuLPyuShK6bDl3GCwo3dD9Xl7cQq+&#10;f/pC9/uvY7sxoTwcV+uJtWulxo/D6g1EoiHdxf/uT53nv5Tw90y+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8fC8MAAADcAAAADwAAAAAAAAAAAAAAAACYAgAAZHJzL2Rv&#10;d25yZXYueG1sUEsFBgAAAAAEAAQA9QAAAIgDAAAAAA==&#10;" path="m451,3134r-442,l9,3139r442,l451,3134xe" fillcolor="black" stroked="f">
                    <v:path arrowok="t" o:connecttype="custom" o:connectlocs="451,-2191;9,-2191;9,-2186;451,-2186;451,-2191" o:connectangles="0,0,0,0,0"/>
                  </v:shape>
                  <v:shape id="Freeform 25" o:spid="_x0000_s1049" style="position:absolute;left:5357;top:-5325;width:466;height:3149;visibility:visible;mso-wrap-style:square;v-text-anchor:top" coordsize="466,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O6kMMA&#10;AADcAAAADwAAAGRycy9kb3ducmV2LnhtbERPTWsCMRC9F/wPYQpeSs1qwZatUUQQCkJBq+Jx2Ew3&#10;S5PJkqTr6q83QqG3ebzPmS16Z0VHITaeFYxHBQjiyuuGawX7r/XzG4iYkDVaz6TgQhEW88HDDEvt&#10;z7ylbpdqkUM4lqjApNSWUsbKkMM48i1x5r59cJgyDLXUAc853Fk5KYqpdNhwbjDY0spQ9bP7dQqO&#10;167Q3f7z1GxNmB5Oy82TtRulho/98h1Eoj79i//cHzrPf3mF+zP5A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O6kMMAAADcAAAADwAAAAAAAAAAAAAAAACYAgAAZHJzL2Rv&#10;d25yZXYueG1sUEsFBgAAAAAEAAQA9QAAAIgDAAAAAA==&#10;" path="m451,10r,3129l461,3134r4,l465,14r-4,l451,10xe" fillcolor="black" stroked="f">
                    <v:path arrowok="t" o:connecttype="custom" o:connectlocs="451,-5315;451,-2186;461,-2191;465,-2191;465,-5311;461,-5311;451,-5315" o:connectangles="0,0,0,0,0,0,0"/>
                  </v:shape>
                  <v:shape id="Freeform 26" o:spid="_x0000_s1050" style="position:absolute;left:5357;top:-5325;width:466;height:3149;visibility:visible;mso-wrap-style:square;v-text-anchor:top" coordsize="466,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wu4sYA&#10;AADcAAAADwAAAGRycy9kb3ducmV2LnhtbESPQUsDMRCF70L/QxihF7FZKxTZNi2lIAgFobVKj8Nm&#10;ullMJksSt6u/3jkI3mZ4b977ZrUZg1cDpdxFNvAwq0ARN9F23Bo4vT3fP4HKBdmij0wGvinDZj25&#10;WWFt45UPNBxLqySEc40GXCl9rXVuHAXMs9gTi3aJKWCRNbXaJrxKePB6XlULHbBjaXDY085R83n8&#10;CgY+fobKDqfXc3dwafF+3u7vvN8bM70dt0tQhcbyb/67frGC/yi08ox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wu4sYAAADcAAAADwAAAAAAAAAAAAAAAACYAgAAZHJz&#10;L2Rvd25yZXYueG1sUEsFBgAAAAAEAAQA9QAAAIsDAAAAAA==&#10;" path="m465,3134r-4,l451,3139r14,l465,3134xe" fillcolor="black" stroked="f">
                    <v:path arrowok="t" o:connecttype="custom" o:connectlocs="465,-2191;461,-2191;451,-2186;465,-2186;465,-2191" o:connectangles="0,0,0,0,0"/>
                  </v:shape>
                  <v:shape id="Freeform 27" o:spid="_x0000_s1051" style="position:absolute;left:5357;top:-5325;width:466;height:3149;visibility:visible;mso-wrap-style:square;v-text-anchor:top" coordsize="466,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CLecMA&#10;AADcAAAADwAAAGRycy9kb3ducmV2LnhtbERPTWsCMRC9F/wPYQpeSs1qQdqtUUQQCkJBq+Jx2Ew3&#10;S5PJkqTr6q83QqG3ebzPmS16Z0VHITaeFYxHBQjiyuuGawX7r/XzK4iYkDVaz6TgQhEW88HDDEvt&#10;z7ylbpdqkUM4lqjApNSWUsbKkMM48i1x5r59cJgyDLXUAc853Fk5KYqpdNhwbjDY0spQ9bP7dQqO&#10;167Q3f7z1GxNmB5Oy82TtRulho/98h1Eoj79i//cHzrPf3mD+zP5A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CLecMAAADcAAAADwAAAAAAAAAAAAAAAACYAgAAZHJzL2Rv&#10;d25yZXYueG1sUEsFBgAAAAAEAAQA9QAAAIgDAAAAAA==&#10;" path="m9,10l5,14r4,l9,10xe" fillcolor="black" stroked="f">
                    <v:path arrowok="t" o:connecttype="custom" o:connectlocs="9,-5315;5,-5311;9,-5311;9,-5315" o:connectangles="0,0,0,0"/>
                  </v:shape>
                  <v:shape id="Freeform 28" o:spid="_x0000_s1052" style="position:absolute;left:5357;top:-5325;width:466;height:3149;visibility:visible;mso-wrap-style:square;v-text-anchor:top" coordsize="466,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xRmcYA&#10;AADcAAAADwAAAGRycy9kb3ducmV2LnhtbESPQUsDMRCF70L/QxihF7FZixTZNi2lIAgFobVKj8Nm&#10;ullMJksSt6u/3jkI3mZ4b977ZrUZg1cDpdxFNvAwq0ARN9F23Bo4vT3fP4HKBdmij0wGvinDZj25&#10;WWFt45UPNBxLqySEc40GXCl9rXVuHAXMs9gTi3aJKWCRNbXaJrxKePB6XlULHbBjaXDY085R83n8&#10;CgY+fobKDqfXc3dwafF+3u7vvN8bM70dt0tQhcbyb/67frGC/yj48ox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xRmcYAAADcAAAADwAAAAAAAAAAAAAAAACYAgAAZHJz&#10;L2Rvd25yZXYueG1sUEsFBgAAAAAEAAQA9QAAAIsDAAAAAA==&#10;" path="m451,10l9,10r,4l451,14r,-4xe" fillcolor="black" stroked="f">
                    <v:path arrowok="t" o:connecttype="custom" o:connectlocs="451,-5315;9,-5315;9,-5311;451,-5311;451,-5315" o:connectangles="0,0,0,0,0"/>
                  </v:shape>
                  <v:shape id="Freeform 29" o:spid="_x0000_s1053" style="position:absolute;left:5357;top:-5325;width:466;height:3149;visibility:visible;mso-wrap-style:square;v-text-anchor:top" coordsize="466,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D0AsMA&#10;AADcAAAADwAAAGRycy9kb3ducmV2LnhtbERPTWsCMRC9F/wPYYReimYVkbI1iggFQShorXgcNtPN&#10;YjJZknTd9tcbQehtHu9zFqveWdFRiI1nBZNxAYK48rrhWsHx8330CiImZI3WMyn4pQir5eBpgaX2&#10;V95Td0i1yCEcS1RgUmpLKWNlyGEc+5Y4c98+OEwZhlrqgNcc7qycFsVcOmw4NxhsaWOouhx+nILT&#10;X1fo7vhxbvYmzL/O692LtTulnof9+g1Eoj79ix/urc7zZxO4P5Mv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D0AsMAAADcAAAADwAAAAAAAAAAAAAAAACYAgAAZHJzL2Rv&#10;d25yZXYueG1sUEsFBgAAAAAEAAQA9QAAAIgDAAAAAA==&#10;" path="m465,10r-14,l461,14r4,l465,10xe" fillcolor="black" stroked="f">
                    <v:path arrowok="t" o:connecttype="custom" o:connectlocs="465,-5315;451,-5315;461,-5311;465,-5311;465,-5315" o:connectangles="0,0,0,0,0"/>
                  </v:shape>
                  <v:shape id="Picture 30" o:spid="_x0000_s1054" type="#_x0000_t75" style="position:absolute;left:4742;top:-4941;width:677;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blfLDAAAA3AAAAA8AAABkcnMvZG93bnJldi54bWxET0uLwjAQvi/4H8IIXhZNrVWkGkVdhL30&#10;4OPgcWjGtthMahO1++/NwsLe5uN7znLdmVo8qXWVZQXjUQSCOLe64kLB+bQfzkE4j6yxtkwKfsjB&#10;etX7WGKq7YsP9Dz6QoQQdikqKL1vUildXpJBN7INceCutjXoA2wLqVt8hXBTyziKZtJgxaGhxIZ2&#10;JeW348MoyKbx5Ov8WTeXyeyeFNtrFt2STKlBv9ssQHjq/L/4z/2tw/wkht9nwgVy9Q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RuV8sMAAADcAAAADwAAAAAAAAAAAAAAAACf&#10;AgAAZHJzL2Rvd25yZXYueG1sUEsFBgAAAAAEAAQA9wAAAI8DAAAAAA==&#10;">
                    <v:imagedata r:id="rId49" o:title=""/>
                  </v:shape>
                  <v:shape id="Picture 31" o:spid="_x0000_s1055" type="#_x0000_t75" style="position:absolute;left:4786;top:-4547;width:590;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A9hvBAAAA3AAAAA8AAABkcnMvZG93bnJldi54bWxET91qwjAUvhd8h3AE72bqHFOqUUTRTQRB&#10;7QMcmmNbTE5Kk9X69stg4N35+H7PYtVZI1pqfOVYwXiUgCDOna64UJBdd28zED4gazSOScGTPKyW&#10;/d4CU+0efKb2EgoRQ9inqKAMoU6l9HlJFv3I1cSRu7nGYoiwKaRu8BHDrZHvSfIpLVYcG0qsaVNS&#10;fr/8WAW4Dd2BjwdzyqZfE8zMzW/3rVLDQbeegwjUhZf43/2t4/yPCfw9Ey+Qy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A9hvBAAAA3AAAAA8AAAAAAAAAAAAAAAAAnwIA&#10;AGRycy9kb3ducmV2LnhtbFBLBQYAAAAABAAEAPcAAACNAwAAAAA=&#10;">
                    <v:imagedata r:id="rId50" o:title=""/>
                  </v:shape>
                </v:group>
                <v:group id="Group 32" o:spid="_x0000_s1056" style="position:absolute;left:4594;top:-5071;width:255;height:2775" coordorigin="4594,-5071" coordsize="255,2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33" o:spid="_x0000_s1057" style="position:absolute;left:4594;top:-5071;width:255;height:2775;visibility:visible;mso-wrap-style:square;v-text-anchor:top" coordsize="255,2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vML8QA&#10;AADcAAAADwAAAGRycy9kb3ducmV2LnhtbERP22oCMRB9L/gPYQRfSs221VJWo4goWCilXvo+bMbN&#10;4mayJHF3269vhELf5nCuM1/2thYt+VA5VvA4zkAQF05XXCo4HbcPryBCRNZYOyYF3xRguRjczTHX&#10;ruM9tYdYihTCIUcFJsYmlzIUhiyGsWuIE3d23mJM0JdSe+xSuK3lU5a9SIsVpwaDDa0NFZfD1Soo&#10;P05fYfPe3r/tftbP/mo7c9x8KjUa9qsZiEh9/Bf/uXc6zZ9M4fZMuk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rzC/EAAAA3AAAAA8AAAAAAAAAAAAAAAAAmAIAAGRycy9k&#10;b3ducmV2LnhtbFBLBQYAAAAABAAEAPUAAACJAwAAAAA=&#10;" path="m,2775r254,l254,,,,,2775xe" stroked="f">
                    <v:path arrowok="t" o:connecttype="custom" o:connectlocs="0,-2296;254,-2296;254,-5071;0,-5071;0,-2296" o:connectangles="0,0,0,0,0"/>
                  </v:shape>
                </v:group>
                <v:group id="Group 34" o:spid="_x0000_s1058" style="position:absolute;left:4584;top:-5075;width:274;height:2789" coordorigin="4584,-5075" coordsize="274,2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35" o:spid="_x0000_s1059" style="position:absolute;left:4584;top:-5075;width:274;height:2789;visibility:visible;mso-wrap-style:square;v-text-anchor:top" coordsize="274,2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cK8MA&#10;AADcAAAADwAAAGRycy9kb3ducmV2LnhtbERPS2vCQBC+F/oflin0VjeVUEvqKiVQUOhBY6nXITsm&#10;sdnZkN08zK/vCoK3+fies1yPphY9ta6yrOB1FoEgzq2uuFDwc/h6eQfhPLLG2jIpuJCD9erxYYmJ&#10;tgPvqc98IUIIuwQVlN43iZQuL8mgm9mGOHAn2xr0AbaF1C0OIdzUch5Fb9JgxaGhxIbSkvK/rDMK&#10;dsNxO0W/Ncdn26XH9HuK5+6g1PPT+PkBwtPo7+Kbe6PD/HgB12fCB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hcK8MAAADcAAAADwAAAAAAAAAAAAAAAACYAgAAZHJzL2Rv&#10;d25yZXYueG1sUEsFBgAAAAAEAAQA9QAAAIgDAAAAAA==&#10;" path="m274,l,,,2784r5,4l269,2788r5,-4l274,2779r-260,l10,2774r4,l14,14r-4,l14,4r260,l274,xe" fillcolor="black" stroked="f">
                    <v:path arrowok="t" o:connecttype="custom" o:connectlocs="274,-5075;0,-5075;0,-2291;5,-2287;269,-2287;274,-2291;274,-2296;14,-2296;10,-2301;14,-2301;14,-5061;10,-5061;14,-5071;274,-5071;274,-5075" o:connectangles="0,0,0,0,0,0,0,0,0,0,0,0,0,0,0"/>
                  </v:shape>
                  <v:shape id="Freeform 36" o:spid="_x0000_s1060" style="position:absolute;left:4584;top:-5075;width:274;height:2789;visibility:visible;mso-wrap-style:square;v-text-anchor:top" coordsize="274,2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IWcUA&#10;AADcAAAADwAAAGRycy9kb3ducmV2LnhtbESPT2vCQBDF7wW/wzKCt7pRQpHoKiUgtOCh/kGvQ3aa&#10;pM3OhuxqUj+9cyh4m+G9ee83q83gGnWjLtSeDcymCSjiwtuaSwOn4/Z1ASpEZIuNZzLwRwE269HL&#10;CjPre97T7RBLJSEcMjRQxdhmWoeiIodh6lti0b595zDK2pXadthLuGv0PEnetMOapaHClvKKit/D&#10;1Rn46i+f9+TccPrjr/kl393TeTgaMxkP70tQkYb4NP9ff1jBT4VWnpEJ9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8hZxQAAANwAAAAPAAAAAAAAAAAAAAAAAJgCAABkcnMv&#10;ZG93bnJldi54bWxQSwUGAAAAAAQABAD1AAAAigMAAAAA&#10;" path="m14,2774r-4,l14,2779r,-5xe" fillcolor="black" stroked="f">
                    <v:path arrowok="t" o:connecttype="custom" o:connectlocs="14,-2301;10,-2301;14,-2296;14,-2301" o:connectangles="0,0,0,0"/>
                  </v:shape>
                  <v:shape id="Freeform 37" o:spid="_x0000_s1061" style="position:absolute;left:4584;top:-5075;width:274;height:2789;visibility:visible;mso-wrap-style:square;v-text-anchor:top" coordsize="274,2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twsMA&#10;AADcAAAADwAAAGRycy9kb3ducmV2LnhtbERPS2vCQBC+F/oflin0VjeVUGzqKiVQUOhBY6nXITsm&#10;sdnZkN08zK/vCoK3+fies1yPphY9ta6yrOB1FoEgzq2uuFDwc/h6WYBwHlljbZkUXMjBevX4sMRE&#10;24H31Ge+ECGEXYIKSu+bREqXl2TQzWxDHLiTbQ36ANtC6haHEG5qOY+iN2mw4tBQYkNpSflf1hkF&#10;u+G4naLfmuOz7dJj+j3Fc3dQ6vlp/PwA4Wn0d/HNvdFhfvwO12fCB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twsMAAADcAAAADwAAAAAAAAAAAAAAAACYAgAAZHJzL2Rv&#10;d25yZXYueG1sUEsFBgAAAAAEAAQA9QAAAIgDAAAAAA==&#10;" path="m259,2774r-245,l14,2779r245,l259,2774xe" fillcolor="black" stroked="f">
                    <v:path arrowok="t" o:connecttype="custom" o:connectlocs="259,-2301;14,-2301;14,-2296;259,-2296;259,-2301" o:connectangles="0,0,0,0,0"/>
                  </v:shape>
                  <v:shape id="Freeform 38" o:spid="_x0000_s1062" style="position:absolute;left:4584;top:-5075;width:274;height:2789;visibility:visible;mso-wrap-style:square;v-text-anchor:top" coordsize="274,2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SgsUA&#10;AADcAAAADwAAAGRycy9kb3ducmV2LnhtbESPQWvCQBCF7wX/wzKCt7pRbCnRVSQgtODBatHrkB2T&#10;aHY2ZFcT/fWdQ6G3Gd6b975ZrHpXqzu1ofJsYDJOQBHn3lZcGPg5bF4/QIWIbLH2TAYeFGC1HLws&#10;MLW+42+672OhJIRDigbKGJtU65CX5DCMfUMs2tm3DqOsbaFti52Eu1pPk+RdO6xYGkpsKCspv+5v&#10;zsCuO309k2PNs4u/Zads+5xNw8GY0bBfz0FF6uO/+e/60wr+m+DLMzKB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qFKCxQAAANwAAAAPAAAAAAAAAAAAAAAAAJgCAABkcnMv&#10;ZG93bnJldi54bWxQSwUGAAAAAAQABAD1AAAAigMAAAAA&#10;" path="m259,4r,2775l264,2774r10,l274,14r-10,l259,4xe" fillcolor="black" stroked="f">
                    <v:path arrowok="t" o:connecttype="custom" o:connectlocs="259,-5071;259,-2296;264,-2301;274,-2301;274,-5061;264,-5061;259,-5071" o:connectangles="0,0,0,0,0,0,0"/>
                  </v:shape>
                  <v:shape id="Freeform 39" o:spid="_x0000_s1063" style="position:absolute;left:4584;top:-5075;width:274;height:2789;visibility:visible;mso-wrap-style:square;v-text-anchor:top" coordsize="274,2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T3GcQA&#10;AADcAAAADwAAAGRycy9kb3ducmV2LnhtbERPTWvCQBC9C/6HZQq9mY2SSkmzSgkICj1ULc11yE6T&#10;tNnZkF1Nml/fFYTe5vE+J9uOphVX6l1jWcEyikEQl1Y3XCn4OO8WzyCcR9bYWiYFv+Rgu5nPMky1&#10;HfhI15OvRAhhl6KC2vsuldKVNRl0ke2IA/dle4M+wL6SuschhJtWruJ4LQ02HBpq7Civqfw5XYyC&#10;96E4TPFny8m3veRF/jYlK3dW6vFhfH0B4Wn0/+K7e6/D/Kcl3J4JF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k9xnEAAAA3AAAAA8AAAAAAAAAAAAAAAAAmAIAAGRycy9k&#10;b3ducmV2LnhtbFBLBQYAAAAABAAEAPUAAACJAwAAAAA=&#10;" path="m274,2774r-10,l259,2779r15,l274,2774xe" fillcolor="black" stroked="f">
                    <v:path arrowok="t" o:connecttype="custom" o:connectlocs="274,-2301;264,-2301;259,-2296;274,-2296;274,-2301" o:connectangles="0,0,0,0,0"/>
                  </v:shape>
                  <v:shape id="Freeform 40" o:spid="_x0000_s1064" style="position:absolute;left:4584;top:-5075;width:274;height:2789;visibility:visible;mso-wrap-style:square;v-text-anchor:top" coordsize="274,2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pbsMA&#10;AADcAAAADwAAAGRycy9kb3ducmV2LnhtbERPTWvCQBC9C/0PyxR6001DlJK6SgkUFHpoY6nXITsm&#10;sdnZkF2TNL/eLQje5vE+Z70dTSN66lxtWcHzIgJBXFhdc6ng+/A+fwHhPLLGxjIp+CMH283DbI2p&#10;tgN/UZ/7UoQQdikqqLxvUyldUZFBt7AtceBOtjPoA+xKqTscQrhpZBxFK2mw5tBQYUtZRcVvfjEK&#10;Pofjfop+Gk7O9pIds48pid1BqafH8e0VhKfR38U3906H+csY/p8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ZpbsMAAADcAAAADwAAAAAAAAAAAAAAAACYAgAAZHJzL2Rv&#10;d25yZXYueG1sUEsFBgAAAAAEAAQA9QAAAIgDAAAAAA==&#10;" path="m14,4l10,14r4,l14,4xe" fillcolor="black" stroked="f">
                    <v:path arrowok="t" o:connecttype="custom" o:connectlocs="14,-5071;10,-5061;14,-5061;14,-5071" o:connectangles="0,0,0,0"/>
                  </v:shape>
                  <v:shape id="Freeform 41" o:spid="_x0000_s1065" style="position:absolute;left:4584;top:-5075;width:274;height:2789;visibility:visible;mso-wrap-style:square;v-text-anchor:top" coordsize="274,2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rM9cQA&#10;AADcAAAADwAAAGRycy9kb3ducmV2LnhtbERPS2vCQBC+F/oflil4qxvTWCS6igSECh5aLfU6ZKdJ&#10;anY2ZDcP/fXdgtDbfHzPWW1GU4ueWldZVjCbRiCIc6srLhR8nnbPCxDOI2usLZOCKznYrB8fVphq&#10;O/AH9UdfiBDCLkUFpfdNKqXLSzLoprYhDty3bQ36ANtC6haHEG5qGUfRqzRYcWgosaGspPxy7IyC&#10;9+G8v0VfNSc/tsvO2eGWxO6k1ORp3C5BeBr9v/juftNh/vwF/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6zPXEAAAA3AAAAA8AAAAAAAAAAAAAAAAAmAIAAGRycy9k&#10;b3ducmV2LnhtbFBLBQYAAAAABAAEAPUAAACJAwAAAAA=&#10;" path="m259,4l14,4r,10l259,14r,-10xe" fillcolor="black" stroked="f">
                    <v:path arrowok="t" o:connecttype="custom" o:connectlocs="259,-5071;14,-5071;14,-5061;259,-5061;259,-5071" o:connectangles="0,0,0,0,0"/>
                  </v:shape>
                  <v:shape id="Freeform 42" o:spid="_x0000_s1066" style="position:absolute;left:4584;top:-5075;width:274;height:2789;visibility:visible;mso-wrap-style:square;v-text-anchor:top" coordsize="274,2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UgcMA&#10;AADcAAAADwAAAGRycy9kb3ducmV2LnhtbERPS2vCQBC+F/oflin0VjeVVErqKiVQUOhBY6nXITsm&#10;sdnZkN08zK/vCoK3+fies1yPphY9ta6yrOB1FoEgzq2uuFDwc/h6eQfhPLLG2jIpuJCD9erxYYmJ&#10;tgPvqc98IUIIuwQVlN43iZQuL8mgm9mGOHAn2xr0AbaF1C0OIdzUch5FC2mw4tBQYkNpSflf1hkF&#10;u+G4naLfmuOz7dJj+j3Fc3dQ6vlp/PwA4Wn0d/HNvdFh/lsM12fCB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NUgcMAAADcAAAADwAAAAAAAAAAAAAAAACYAgAAZHJzL2Rv&#10;d25yZXYueG1sUEsFBgAAAAAEAAQA9QAAAIgDAAAAAA==&#10;" path="m274,4r-15,l264,14r10,l274,4xe" fillcolor="black" stroked="f">
                    <v:path arrowok="t" o:connecttype="custom" o:connectlocs="274,-5071;259,-5071;264,-5061;274,-5061;274,-5071" o:connectangles="0,0,0,0,0"/>
                  </v:shape>
                </v:group>
                <v:group id="Group 43" o:spid="_x0000_s1067" style="position:absolute;left:8602;top:-5047;width:260;height:2775" coordorigin="8602,-5047" coordsize="260,2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44" o:spid="_x0000_s1068" style="position:absolute;left:8602;top:-5047;width:260;height:2775;visibility:visible;mso-wrap-style:square;v-text-anchor:top" coordsize="260,2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K8AA&#10;AADcAAAADwAAAGRycy9kb3ducmV2LnhtbERP32vCMBB+H+x/CDfYm6YKinRGWQsDX9eJ4NvRnE2x&#10;udQks+1/b4TB3u7j+3nb/Wg7cScfWscKFvMMBHHtdMuNguPP12wDIkRkjZ1jUjBRgP3u9WWLuXYD&#10;f9O9io1IIRxyVGBi7HMpQ23IYpi7njhxF+ctxgR9I7XHIYXbTi6zbC0ttpwaDPZUGqqv1a9VcKsn&#10;Z1ZnPVTl5TSVxhfttSiUen8bPz9ARBrjv/jPfdBp/moNz2fSB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vK8AAAADcAAAADwAAAAAAAAAAAAAAAACYAgAAZHJzL2Rvd25y&#10;ZXYueG1sUEsFBgAAAAAEAAQA9QAAAIUDAAAAAA==&#10;" path="m,2775r259,l259,,,,,2775xe" stroked="f">
                    <v:path arrowok="t" o:connecttype="custom" o:connectlocs="0,-2272;259,-2272;259,-5047;0,-5047;0,-2272" o:connectangles="0,0,0,0,0"/>
                  </v:shape>
                </v:group>
                <v:group id="Group 45" o:spid="_x0000_s1069" style="position:absolute;left:8597;top:-5056;width:274;height:2794" coordorigin="8597,-5056" coordsize="274,2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46" o:spid="_x0000_s1070" style="position:absolute;left:8597;top:-5056;width:274;height:2794;visibility:visible;mso-wrap-style:square;v-text-anchor:top" coordsize="274,2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SfcIA&#10;AADcAAAADwAAAGRycy9kb3ducmV2LnhtbESPQWvCQBCF7wX/wzKCt7qxoEh0FRGEgGDRtvdhd0yC&#10;2dmY3cb4751DobcZ3pv3vllvB9+onrpYBzYwm2agiG1wNZcGvr8O70tQMSE7bAKTgSdF2G5Gb2vM&#10;XXjwmfpLKpWEcMzRQJVSm2sdbUUe4zS0xKJdQ+cxydqV2nX4kHDf6I8sW2iPNUtDhS3tK7K3y683&#10;cOdTe4+0v/ndZxxs0dvi+LM0ZjIeditQiYb0b/67Lpzgz4VWnpEJ9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WNJ9wgAAANwAAAAPAAAAAAAAAAAAAAAAAJgCAABkcnMvZG93&#10;bnJldi54bWxQSwUGAAAAAAQABAD1AAAAhwMAAAAA&#10;" path="m269,l,,,2793r269,l273,2789r,-5l14,2784r-9,-5l14,2779,14,14r-9,l14,9r259,l273,5,269,xe" fillcolor="black" stroked="f">
                    <v:path arrowok="t" o:connecttype="custom" o:connectlocs="269,-5056;0,-5056;0,-2263;269,-2263;273,-2267;273,-2272;14,-2272;5,-2277;14,-2277;14,-5042;5,-5042;14,-5047;273,-5047;273,-5051;269,-5056" o:connectangles="0,0,0,0,0,0,0,0,0,0,0,0,0,0,0"/>
                  </v:shape>
                  <v:shape id="Freeform 47" o:spid="_x0000_s1071" style="position:absolute;left:8597;top:-5056;width:274;height:2794;visibility:visible;mso-wrap-style:square;v-text-anchor:top" coordsize="274,2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R35sAA&#10;AADcAAAADwAAAGRycy9kb3ducmV2LnhtbERP24rCMBB9X/Afwgi+bVMFF61GEUEoCLt4ex+SsS02&#10;k9rEWv9+s7Dg2xzOdZbr3taio9ZXjhWMkxQEsXam4kLB+bT7nIHwAdlg7ZgUvMjDejX4WGJm3JMP&#10;1B1DIWII+wwVlCE0mZRel2TRJ64hjtzVtRZDhG0hTYvPGG5rOUnTL2mx4thQYkPbkvTt+LAK7vzd&#10;3D1tb3bz43uddzrfX2ZKjYb9ZgEiUB/e4n93buL86Rz+nokX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R35sAAAADcAAAADwAAAAAAAAAAAAAAAACYAgAAZHJzL2Rvd25y&#10;ZXYueG1sUEsFBgAAAAAEAAQA9QAAAIUDAAAAAA==&#10;" path="m14,2779r-9,l14,2784r,-5xe" fillcolor="black" stroked="f">
                    <v:path arrowok="t" o:connecttype="custom" o:connectlocs="14,-2277;5,-2277;14,-2272;14,-2277" o:connectangles="0,0,0,0"/>
                  </v:shape>
                  <v:shape id="Freeform 48" o:spid="_x0000_s1072" style="position:absolute;left:8597;top:-5056;width:274;height:2794;visibility:visible;mso-wrap-style:square;v-text-anchor:top" coordsize="274,2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IUxsIA&#10;AADcAAAADwAAAGRycy9kb3ducmV2LnhtbESPQYvCMBCF74L/IYzgTVP3INI1ighCYUHR3b0PydgW&#10;m0ltYq3/3jks7G2G9+a9b9bbwTeqpy7WgQ0s5hkoYhtczaWBn+/DbAUqJmSHTWAy8KII2814tMbc&#10;hSefqb+kUkkIxxwNVCm1udbRVuQxzkNLLNo1dB6TrF2pXYdPCfeN/siypfZYszRU2NK+Inu7PLyB&#10;Ox/be6T9ze9OcbBFb4uv35Ux08mw+wSVaEj/5r/rwgn+UvDlGZlAb9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QhTGwgAAANwAAAAPAAAAAAAAAAAAAAAAAJgCAABkcnMvZG93&#10;bnJldi54bWxQSwUGAAAAAAQABAD1AAAAhwMAAAAA&#10;" path="m259,2779r-245,l14,2784r245,l259,2779xe" fillcolor="black" stroked="f">
                    <v:path arrowok="t" o:connecttype="custom" o:connectlocs="259,-2277;14,-2277;14,-2272;259,-2272;259,-2277" o:connectangles="0,0,0,0,0"/>
                  </v:shape>
                  <v:shape id="Freeform 49" o:spid="_x0000_s1073" style="position:absolute;left:8597;top:-5056;width:274;height:2794;visibility:visible;mso-wrap-style:square;v-text-anchor:top" coordsize="274,2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6xXb4A&#10;AADcAAAADwAAAGRycy9kb3ducmV2LnhtbERPy6rCMBDdC/5DGMGdTb0LkWoUEYSCcC++9kMytsVm&#10;UptYe//eCIK7OZznLNe9rUVHra8cK5gmKQhi7UzFhYLzaTeZg/AB2WDtmBT8k4f1ajhYYmbckw/U&#10;HUMhYgj7DBWUITSZlF6XZNEnriGO3NW1FkOEbSFNi88Ybmv5k6YzabHi2FBiQ9uS9O34sAru/Nvc&#10;PW1vdvPne513Ot9f5kqNR/1mASJQH77ijzs3cf5sCu9n4gVy9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YOsV2+AAAA3AAAAA8AAAAAAAAAAAAAAAAAmAIAAGRycy9kb3ducmV2&#10;LnhtbFBLBQYAAAAABAAEAPUAAACDAwAAAAA=&#10;" path="m259,9r,2775l264,2779r9,l273,14r-9,l259,9xe" fillcolor="black" stroked="f">
                    <v:path arrowok="t" o:connecttype="custom" o:connectlocs="259,-5047;259,-2272;264,-2277;273,-2277;273,-5042;264,-5042;259,-5047" o:connectangles="0,0,0,0,0,0,0"/>
                  </v:shape>
                  <v:shape id="Freeform 50" o:spid="_x0000_s1074" style="position:absolute;left:8597;top:-5056;width:274;height:2794;visibility:visible;mso-wrap-style:square;v-text-anchor:top" coordsize="274,2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wvKsEA&#10;AADcAAAADwAAAGRycy9kb3ducmV2LnhtbERPyWrDMBC9F/oPYgq51XJzCMGxHIyhYCg0NMt9kKa2&#10;iTVyLNVx/j4qBHKbx1sn3862FxONvnOs4CNJQRBrZzpuFBwPn+9rED4gG+wdk4IbedgWry85ZsZd&#10;+YemfWhEDGGfoYI2hCGT0uuWLPrEDcSR+3WjxRDh2Egz4jWG214u03QlLXYcG1ocqGpJn/d/VsGF&#10;v4eLp+psy52fdT3p+uu0VmrxNpcbEIHm8BQ/3LWJ81dL+H8mXi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cLyrBAAAA3AAAAA8AAAAAAAAAAAAAAAAAmAIAAGRycy9kb3du&#10;cmV2LnhtbFBLBQYAAAAABAAEAPUAAACGAwAAAAA=&#10;" path="m273,2779r-9,l259,2784r14,l273,2779xe" fillcolor="black" stroked="f">
                    <v:path arrowok="t" o:connecttype="custom" o:connectlocs="273,-2277;264,-2277;259,-2272;273,-2272;273,-2277" o:connectangles="0,0,0,0,0"/>
                  </v:shape>
                  <v:shape id="Freeform 51" o:spid="_x0000_s1075" style="position:absolute;left:8597;top:-5056;width:274;height:2794;visibility:visible;mso-wrap-style:square;v-text-anchor:top" coordsize="274,2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sb4A&#10;AADcAAAADwAAAGRycy9kb3ducmV2LnhtbERPy6rCMBDdC/5DmAvuNL0KIr1GEUEoCIqv/ZDMbYvN&#10;pDax1r83guBuDuc582VnK9FS40vHCn5HCQhi7UzJuYLzaTOcgfAB2WDlmBQ8ycNy0e/NMTXuwQdq&#10;jyEXMYR9igqKEOpUSq8LsuhHriaO3L9rLIYIm1yaBh8x3FZynCRTabHk2FBgTeuC9PV4twpuvKtv&#10;ntZXu9r7TmetzraXmVKDn271ByJQF77ijzszcf50Au9n4gV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mQirG+AAAA3AAAAA8AAAAAAAAAAAAAAAAAmAIAAGRycy9kb3ducmV2&#10;LnhtbFBLBQYAAAAABAAEAPUAAACDAwAAAAA=&#10;" path="m14,9l5,14r9,l14,9xe" fillcolor="black" stroked="f">
                    <v:path arrowok="t" o:connecttype="custom" o:connectlocs="14,-5047;5,-5042;14,-5042;14,-5047" o:connectangles="0,0,0,0"/>
                  </v:shape>
                  <v:shape id="Freeform 52" o:spid="_x0000_s1076" style="position:absolute;left:8597;top:-5056;width:274;height:2794;visibility:visible;mso-wrap-style:square;v-text-anchor:top" coordsize="274,2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Sxb4A&#10;AADcAAAADwAAAGRycy9kb3ducmV2LnhtbERPy6rCMBDdC/5DmAvuNL0iIr1GEUEoCIqv/ZDMbYvN&#10;pDax1r83guBuDuc582VnK9FS40vHCn5HCQhi7UzJuYLzaTOcgfAB2WDlmBQ8ycNy0e/NMTXuwQdq&#10;jyEXMYR9igqKEOpUSq8LsuhHriaO3L9rLIYIm1yaBh8x3FZynCRTabHk2FBgTeuC9PV4twpuvKtv&#10;ntZXu9r7TmetzraXmVKDn271ByJQF77ijzszcf50Au9n4gV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Z5EsW+AAAA3AAAAA8AAAAAAAAAAAAAAAAAmAIAAGRycy9kb3ducmV2&#10;LnhtbFBLBQYAAAAABAAEAPUAAACDAwAAAAA=&#10;" path="m259,9l14,9r,5l259,14r,-5xe" fillcolor="black" stroked="f">
                    <v:path arrowok="t" o:connecttype="custom" o:connectlocs="259,-5047;14,-5047;14,-5042;259,-5042;259,-5047" o:connectangles="0,0,0,0,0"/>
                  </v:shape>
                  <v:shape id="Freeform 53" o:spid="_x0000_s1077" style="position:absolute;left:8597;top:-5056;width:274;height:2794;visibility:visible;mso-wrap-style:square;v-text-anchor:top" coordsize="274,2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3Xr4A&#10;AADcAAAADwAAAGRycy9kb3ducmV2LnhtbERPy6rCMBDdC/5DmAvuNL2CIr1GEUEoCIqv/ZDMbYvN&#10;pDax1r83guBuDuc582VnK9FS40vHCn5HCQhi7UzJuYLzaTOcgfAB2WDlmBQ8ycNy0e/NMTXuwQdq&#10;jyEXMYR9igqKEOpUSq8LsuhHriaO3L9rLIYIm1yaBh8x3FZynCRTabHk2FBgTeuC9PV4twpuvKtv&#10;ntZXu9r7TmetzraXmVKDn271ByJQF77ijzszcf50Au9n4gV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k1t16+AAAA3AAAAA8AAAAAAAAAAAAAAAAAmAIAAGRycy9kb3ducmV2&#10;LnhtbFBLBQYAAAAABAAEAPUAAACDAwAAAAA=&#10;" path="m273,9r-14,l264,14r9,l273,9xe" fillcolor="black" stroked="f">
                    <v:path arrowok="t" o:connecttype="custom" o:connectlocs="273,-5047;259,-5047;264,-5042;273,-5042;273,-5047" o:connectangles="0,0,0,0,0"/>
                  </v:shape>
                  <v:shape id="Picture 54" o:spid="_x0000_s1078" type="#_x0000_t75" style="position:absolute;left:6701;top:-4941;width:1378;height: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xFn3BAAAA3AAAAA8AAABkcnMvZG93bnJldi54bWxET91qwjAUvhd8h3CE3Wnq2MpWjSIDUW+E&#10;dnuAQ3PaBpuTLsm0vr0ZDHZ3Pr7fs96OthdX8sE4VrBcZCCIa6cNtwq+PvfzNxAhImvsHZOCOwXY&#10;bqaTNRba3bikaxVbkUI4FKigi3EopAx1RxbDwg3EiWuctxgT9K3UHm8p3PbyOctyadFwauhwoI+O&#10;6kv1YxU03xmdXpv6nZe+PJ9NWe1eDkapp9m4W4GINMZ/8Z/7qNP8PIffZ9IFcvM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JxFn3BAAAA3AAAAA8AAAAAAAAAAAAAAAAAnwIA&#10;AGRycy9kb3ducmV2LnhtbFBLBQYAAAAABAAEAPcAAACNAwAAAAA=&#10;">
                    <v:imagedata r:id="rId51" o:title=""/>
                  </v:shape>
                  <v:shape id="Picture 55" o:spid="_x0000_s1079" type="#_x0000_t75" style="position:absolute;left:5717;top:-4495;width:816;height: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Vy9vAAAAA3AAAAA8AAABkcnMvZG93bnJldi54bWxET02LwjAQvQv7H8IIe5E1dQ8q1SiuIO5R&#10;q7DXsRnTYjMpTdTsvzeC4G0e73Pmy2gbcaPO144VjIYZCOLS6ZqNguNh8zUF4QOyxsYxKfgnD8vF&#10;R2+OuXZ33tOtCEakEPY5KqhCaHMpfVmRRT90LXHizq6zGBLsjNQd3lO4beR3lo2lxZpTQ4UtrSsq&#10;L8XVKjDbPz39Oe1W14OJg1D4eNrFqNRnP65mIALF8Ba/3L86zR9P4PlMukAu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1XL28AAAADcAAAADwAAAAAAAAAAAAAAAACfAgAA&#10;ZHJzL2Rvd25yZXYueG1sUEsFBgAAAAAEAAQA9wAAAIwDAAAAAA==&#10;">
                    <v:imagedata r:id="rId52" o:title=""/>
                  </v:shape>
                  <v:shape id="Picture 56" o:spid="_x0000_s1080" type="#_x0000_t75" style="position:absolute;left:5707;top:-3755;width:2918;height: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ZsMzEAAAA3AAAAA8AAABkcnMvZG93bnJldi54bWxEj81uwkAMhO+V+g4rV+qlKhtaiZ/AghBS&#10;UekN6ANYWZNEZL1hd0uSt8cHpN5szXjm83Ldu0bdKMTas4HxKANFXHhbc2ng9/T1PgMVE7LFxjMZ&#10;GCjCevX8tMTc+o4PdDumUkkIxxwNVCm1udaxqMhhHPmWWLSzDw6TrKHUNmAn4a7RH1k20Q5rloYK&#10;W9pWVFyOf87AbvY2TO3ej+cUfnpycfjsrltjXl/6zQJUoj79mx/X31bwJ0Irz8gEe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ZsMzEAAAA3AAAAA8AAAAAAAAAAAAAAAAA&#10;nwIAAGRycy9kb3ducmV2LnhtbFBLBQYAAAAABAAEAPcAAACQAwAAAAA=&#10;">
                    <v:imagedata r:id="rId53" o:title=""/>
                  </v:shape>
                  <v:shape id="Picture 57" o:spid="_x0000_s1081" type="#_x0000_t75" style="position:absolute;left:6418;top:-2901;width:835;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GZ2rBAAAA3AAAAA8AAABkcnMvZG93bnJldi54bWxET01rwkAQvRf8D8sUems29aA2dZUqlAqe&#10;NC30OGSnSejubMiOMf77riB4m8f7nOV69E4N1Mc2sIGXLAdFXAXbcm3gq/x4XoCKgmzRBSYDF4qw&#10;Xk0elljYcOYDDUepVQrhWKCBRqQrtI5VQx5jFjrixP2G3qMk2Nfa9nhO4d7paZ7PtMeWU0ODHW0b&#10;qv6OJ29g4+ZtWZbD6eeyi99zR7L/ZDHm6XF8fwMlNMpdfHPvbJo/e4XrM+kCv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4GZ2rBAAAA3AAAAA8AAAAAAAAAAAAAAAAAnwIA&#10;AGRycy9kb3ducmV2LnhtbFBLBQYAAAAABAAEAPcAAACNAwAAAAA=&#10;">
                    <v:imagedata r:id="rId54" o:title=""/>
                  </v:shape>
                  <v:shape id="Picture 58" o:spid="_x0000_s1082" type="#_x0000_t75" style="position:absolute;left:4771;top:-4907;width:638;height: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xpO/GAAAA3AAAAA8AAABkcnMvZG93bnJldi54bWxEj81qAkEQhO8B32FowUvQWXNIdHUU0fxB&#10;IPj3AM1Ou7u407PsjDrm6dOHQG7dVHXV1/Nlco26UhdqzwbGowwUceFtzaWB4+FtOAEVIrLFxjMZ&#10;uFOA5aL3MMfc+hvv6LqPpZIQDjkaqGJsc61DUZHDMPItsWgn3zmMsnalth3eJNw1+inLnrXDmqWh&#10;wpbWFRXn/cUZ+NocMKVt+719Ld/DT3yc3j/WU2MG/bSagYqU4r/57/rTCv6L4MszMoFe/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HGk78YAAADcAAAADwAAAAAAAAAAAAAA&#10;AACfAgAAZHJzL2Rvd25yZXYueG1sUEsFBgAAAAAEAAQA9wAAAJIDAAAAAA==&#10;">
                    <v:imagedata r:id="rId55" o:title=""/>
                  </v:shape>
                  <v:shape id="Picture 59" o:spid="_x0000_s1083" type="#_x0000_t75" style="position:absolute;left:2818;top:-4149;width:1867;height:1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dgzCAAAA3AAAAA8AAABkcnMvZG93bnJldi54bWxET01LAzEQvRf8D2EEbzbbgla2TYsWdD1I&#10;oavgdUimm9XNZN2M7frvjSD0No/3OavNGDp1pCG1kQ3MpgUoYhtdy42Bt9fH6ztQSZAddpHJwA8l&#10;2KwvJissXTzxno61NCqHcCrRgBfpS62T9RQwTWNPnLlDHAJKhkOj3YCnHB46PS+KWx2w5dzgsaet&#10;J/tZfwcDsXqy7uaLd8179UEvD+Irsd6Yq8vxfglKaJSz+N/97PL8xQz+nskX6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HYMwgAAANwAAAAPAAAAAAAAAAAAAAAAAJ8C&#10;AABkcnMvZG93bnJldi54bWxQSwUGAAAAAAQABAD3AAAAjgMAAAAA&#10;">
                    <v:imagedata r:id="rId56" o:title=""/>
                  </v:shape>
                  <v:shape id="Picture 60" o:spid="_x0000_s1084" type="#_x0000_t75" style="position:absolute;left:4795;top:-3400;width:614;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jYorCAAAA3AAAAA8AAABkcnMvZG93bnJldi54bWxET9tqwkAQfS/4D8sIvtVNE4iSuopICwFf&#10;qvUDptlpEpqdjdnN7e+7hYJvczjX2R0m04iBOldbVvCyjkAQF1bXXCq4fb4/b0E4j6yxsUwKZnJw&#10;2C+edphpO/KFhqsvRQhhl6GCyvs2k9IVFRl0a9sSB+7bdgZ9gF0pdYdjCDeNjKMolQZrDg0VtnSq&#10;qPi59kbBts6TWz5e7scmmeOPt7T/Ok+9UqvldHwF4WnyD/G/O9dh/iaGv2fCBX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o2KKwgAAANwAAAAPAAAAAAAAAAAAAAAAAJ8C&#10;AABkcnMvZG93bnJldi54bWxQSwUGAAAAAAQABAD3AAAAjgMAAAAA&#10;">
                    <v:imagedata r:id="rId57" o:title=""/>
                  </v:shape>
                  <v:shape id="Picture 61" o:spid="_x0000_s1085" type="#_x0000_t75" style="position:absolute;left:8856;top:-3827;width:859;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MhbXCAAAA3AAAAA8AAABkcnMvZG93bnJldi54bWxET0trwkAQvgv+h2WE3symFq2kriKBQiq9&#10;mBS8DtlpkpqdDdnNo/++Wyj0Nh/fcw6n2bRipN41lhU8RjEI4tLqhisFH8Xreg/CeWSNrWVS8E0O&#10;Tsfl4oCJthNfacx9JUIIuwQV1N53iZSurMmgi2xHHLhP2xv0AfaV1D1OIdy0chPHO2mw4dBQY0dp&#10;TeU9H4yCr2yah2Ir0/HyZrLM35y707tSD6v5/ALC0+z/xX/uTIf5z0/w+0y4QB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zIW1wgAAANwAAAAPAAAAAAAAAAAAAAAAAJ8C&#10;AABkcnMvZG93bnJldi54bWxQSwUGAAAAAAQABAD3AAAAjgMAAAAA&#10;">
                    <v:imagedata r:id="rId58" o:title=""/>
                  </v:shape>
                  <v:shape id="Picture 62" o:spid="_x0000_s1086" type="#_x0000_t75" style="position:absolute;left:4598;top:-4523;width:26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ZzkbCAAAA3AAAAA8AAABkcnMvZG93bnJldi54bWxET0trAjEQvhf8D2EEbzVrW1RWo4hQKHrq&#10;tiLehs24WdxMlk32ob++KRR6m4/vOevtYCvRUeNLxwpm0wQEce50yYWC76/35yUIH5A1Vo5JwZ08&#10;bDejpzWm2vX8SV0WChFD2KeowIRQp1L63JBFP3U1ceSurrEYImwKqRvsY7it5EuSzKXFkmODwZr2&#10;hvJb1loFZUa9fMzz2eVw7F/1ydD57lulJuNhtwIRaAj/4j/3h47zF2/w+0y8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Gc5GwgAAANwAAAAPAAAAAAAAAAAAAAAAAJ8C&#10;AABkcnMvZG93bnJldi54bWxQSwUGAAAAAAQABAD3AAAAjgMAAAAA&#10;">
                    <v:imagedata r:id="rId59" o:title=""/>
                  </v:shape>
                  <v:shape id="Picture 63" o:spid="_x0000_s1087" type="#_x0000_t75" style="position:absolute;left:4574;top:-4130;width:26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ZLIbAAAAA3AAAAA8AAABkcnMvZG93bnJldi54bWxET0uLwjAQvi/4H8IIe1tTBa1Uo4ggPm52&#10;vXibbcY22ExKE7X7740geJuP7znzZWdrcafWG8cKhoMEBHHhtOFSwel38zMF4QOyxtoxKfgnD8tF&#10;72uOmXYPPtI9D6WIIewzVFCF0GRS+qIii37gGuLIXVxrMUTYllK3+IjhtpajJJlIi4ZjQ4UNrSsq&#10;rvnNKkjzv+3RpAWdczO+nM7hoKf7g1Lf/W41AxGoCx/x273TcX46htcz8QK5e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1kshsAAAADcAAAADwAAAAAAAAAAAAAAAACfAgAA&#10;ZHJzL2Rvd25yZXYueG1sUEsFBgAAAAAEAAQA9wAAAIwDAAAAAA==&#10;">
                    <v:imagedata r:id="rId60" o:title=""/>
                  </v:shape>
                  <v:shape id="Picture 64" o:spid="_x0000_s1088" type="#_x0000_t75" style="position:absolute;left:4589;top:-3727;width:26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ptrXAAAAA3AAAAA8AAABkcnMvZG93bnJldi54bWxET9uKwjAQfRf8hzCCb5quipZqFBEWZUHE&#10;6gcMzWxbbCYlyWr9e7Mg+DaHc53VpjONuJPztWUFX+MEBHFhdc2lguvle5SC8AFZY2OZFDzJw2bd&#10;760w0/bBZ7rnoRQxhH2GCqoQ2kxKX1Rk0I9tSxy5X+sMhghdKbXDRww3jZwkyVwarDk2VNjSrqLi&#10;lv8ZBe2xTG+LWaGn05+0mbj94XzKZ0oNB912CSJQFz7it/ug4/zFHP6fiRfI9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m2tcAAAADcAAAADwAAAAAAAAAAAAAAAACfAgAA&#10;ZHJzL2Rvd25yZXYueG1sUEsFBgAAAAAEAAQA9wAAAIwDAAAAAA==&#10;">
                    <v:imagedata r:id="rId61" o:title=""/>
                  </v:shape>
                  <v:shape id="Picture 65" o:spid="_x0000_s1089" type="#_x0000_t75" style="position:absolute;left:4565;top:-3275;width:264;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SIv/DAAAA3AAAAA8AAABkcnMvZG93bnJldi54bWxET01rwkAQvRf8D8sIXkQ3KlSJriKB0pwE&#10;0yp6G7JjEszOhuwa47/vFgq9zeN9zmbXm1p01LrKsoLZNAJBnFtdcaHg++tjsgLhPLLG2jIpeJGD&#10;3XbwtsFY2ycfqct8IUIIuxgVlN43sZQuL8mgm9qGOHA32xr0AbaF1C0+Q7ip5TyK3qXBikNDiQ0l&#10;JeX37GEUjLssTS5pnlw/j6fZYb54mO48Vmo07PdrEJ56/y/+c6c6zF8u4feZcIH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hIi/8MAAADcAAAADwAAAAAAAAAAAAAAAACf&#10;AgAAZHJzL2Rvd25yZXYueG1sUEsFBgAAAAAEAAQA9wAAAI8DAAAAAA==&#10;">
                    <v:imagedata r:id="rId62" o:title=""/>
                  </v:shape>
                  <v:shape id="Picture 66" o:spid="_x0000_s1090" type="#_x0000_t75" style="position:absolute;left:4906;top:-2411;width:269;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RG7DDAAAA3AAAAA8AAABkcnMvZG93bnJldi54bWxEj81uwkAMhO9IfYeVK/UGG5D4UWBBqBIV&#10;1wYOHE3WJIGsN81uSXh7fEDiZmvGM59Xm97V6k5tqDwbGI8SUMS5txUXBo6H3XABKkRki7VnMvCg&#10;AJv1x2CFqfUd/9I9i4WSEA4pGihjbFKtQ16SwzDyDbFoF986jLK2hbYtdhLuaj1Jkpl2WLE0lNjQ&#10;d0n5Lft3Bk7Xn346e/B4eu6yP3f1+23tT8Z8ffbbJahIfXybX9d7K/hzoZVnZAK9f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VEbsMMAAADcAAAADwAAAAAAAAAAAAAAAACf&#10;AgAAZHJzL2Rvd25yZXYueG1sUEsFBgAAAAAEAAQA9wAAAI8DAAAAAA==&#10;">
                    <v:imagedata r:id="rId63" o:title=""/>
                  </v:shape>
                  <v:shape id="Picture 67" o:spid="_x0000_s1091" type="#_x0000_t75" style="position:absolute;left:4589;top:-2896;width:264;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ugtjDAAAA3AAAAA8AAABkcnMvZG93bnJldi54bWxET0trAjEQvhf8D2GE3mrWLmq7bhRbsAi2&#10;B21BvA2b2QduJkuS6vrvjVDobT6+5+TL3rTiTM43lhWMRwkI4sLqhisFP9/rpxcQPiBrbC2Tgit5&#10;WC4GDzlm2l54R+d9qEQMYZ+hgjqELpPSFzUZ9CPbEUeutM5giNBVUju8xHDTyuckmUqDDceGGjt6&#10;r6k47X+NgvV0i1/y+OZKl35O6NCk9EGpUo/DfjUHEagP/+I/90bH+bNXuD8TL5C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y6C2MMAAADcAAAADwAAAAAAAAAAAAAAAACf&#10;AgAAZHJzL2Rvd25yZXYueG1sUEsFBgAAAAAEAAQA9wAAAI8DAAAAAA==&#10;">
                    <v:imagedata r:id="rId64" o:title=""/>
                  </v:shape>
                  <v:shape id="Picture 68" o:spid="_x0000_s1092" type="#_x0000_t75" style="position:absolute;left:8573;top:-4499;width:26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drebGAAAA3AAAAA8AAABkcnMvZG93bnJldi54bWxEj0FrwkAQhe8F/8MyghepGwWLpK4ioqCI&#10;xdpCPQ7ZMQlmZ0N2jem/7xyE3mZ4b977Zr7sXKVaakLp2cB4lIAizrwtOTfw/bV9nYEKEdli5ZkM&#10;/FKA5aL3MsfU+gd/UnuOuZIQDikaKGKsU61DVpDDMPI1sWhX3ziMsja5tg0+JNxVepIkb9phydJQ&#10;YE3rgrLb+e4M/OzL6bF1q9NH64fV8LBPDhe9MWbQ71bvoCJ18d/8vN5ZwZ8JvjwjE+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d2t5sYAAADcAAAADwAAAAAAAAAAAAAA&#10;AACfAgAAZHJzL2Rvd25yZXYueG1sUEsFBgAAAAAEAAQA9wAAAJIDAAAAAA==&#10;">
                    <v:imagedata r:id="rId65" o:title=""/>
                  </v:shape>
                  <v:shape id="Picture 69" o:spid="_x0000_s1093" type="#_x0000_t75" style="position:absolute;left:8587;top:-4096;width:26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NOs3DAAAA3AAAAA8AAABkcnMvZG93bnJldi54bWxET9tqwkAQfRf8h2UKfau7Xgmpq4ilUFqQ&#10;Ngq+DtlpEpqdjdltEv/eLRR8m8O5zno72Fp01PrKsYbpRIEgzp2puNBwOr4+JSB8QDZYOyYNV/Kw&#10;3YxHa0yN6/mLuiwUIoawT1FDGUKTSunzkiz6iWuII/ftWoshwraQpsU+httazpRaSYsVx4YSG9qX&#10;lP9kv1ZD0i9fVvOPy3nxbuaf5+6iFodMaf34MOyeQQQawl38734zcX4yhb9n4gVy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Y06zcMAAADcAAAADwAAAAAAAAAAAAAAAACf&#10;AgAAZHJzL2Rvd25yZXYueG1sUEsFBgAAAAAEAAQA9wAAAI8DAAAAAA==&#10;">
                    <v:imagedata r:id="rId66" o:title=""/>
                  </v:shape>
                  <v:shape id="Picture 70" o:spid="_x0000_s1094" type="#_x0000_t75" style="position:absolute;left:8587;top:-3299;width:269;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kh33AAAAA3AAAAA8AAABkcnMvZG93bnJldi54bWxET01rwzAMvRf6H4wGu7VOCh0lrRPGaGBs&#10;p3XpXcSqHRbLaeym2b+fB4Pd9HifOlSz68VEY+g8K8jXGQji1uuOjYLms17tQISIrLH3TAq+KUBV&#10;LhcHLLS/8wdNp2hECuFQoAIb41BIGVpLDsPaD8SJu/jRYUxwNFKPeE/hrpebLHuSDjtODRYHerHU&#10;fp1uTgHX+Ty5N3vNt1t7NrU50nvTKPX4MD/vQUSa47/4z/2q0/zdBn6fSRfI8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SSHfcAAAADcAAAADwAAAAAAAAAAAAAAAACfAgAA&#10;ZHJzL2Rvd25yZXYueG1sUEsFBgAAAAAEAAQA9wAAAIwDAAAAAA==&#10;">
                    <v:imagedata r:id="rId67" o:title=""/>
                  </v:shape>
                  <v:shape id="Picture 71" o:spid="_x0000_s1095" type="#_x0000_t75" style="position:absolute;left:8597;top:-2911;width:26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VzzBAAAA3AAAAA8AAABkcnMvZG93bnJldi54bWxET0uLwjAQvi/4H8II3tbUFRatRlHZwl72&#10;4Os+NGNbbSYlSWvXX79ZELzNx/ec5bo3tejI+cqygsk4AUGcW11xoeB0zN5nIHxA1lhbJgW/5GG9&#10;GrwtMdX2znvqDqEQMYR9igrKEJpUSp+XZNCPbUMcuYt1BkOErpDa4T2Gm1p+JMmnNFhxbCixoV1J&#10;+e3QGgXnzD1+djwvHh225695tr22Ya/UaNhvFiAC9eElfrq/dZw/m8L/M/ECu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HnVzzBAAAA3AAAAA8AAAAAAAAAAAAAAAAAnwIA&#10;AGRycy9kb3ducmV2LnhtbFBLBQYAAAAABAAEAPcAAACNAwAAAAA=&#10;">
                    <v:imagedata r:id="rId68" o:title=""/>
                  </v:shape>
                  <v:shape id="Picture 72" o:spid="_x0000_s1096" type="#_x0000_t75" style="position:absolute;left:8880;top:-2435;width:269;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IFH3EAAAA3AAAAA8AAABkcnMvZG93bnJldi54bWxET01rwkAQvRf8D8sUvIhujKWkqauopVAC&#10;PSRqz0N2moRmZ0N2jfHfdwtCb/N4n7PejqYVA/WusaxguYhAEJdWN1wpOB3f5wkI55E1tpZJwY0c&#10;bDeThzWm2l45p6HwlQgh7FJUUHvfpVK6siaDbmE74sB9296gD7CvpO7xGsJNK+MoepYGGw4NNXZ0&#10;qKn8KS5GwecwK7I4f/lK3s4mpuU+268OmVLTx3H3CsLT6P/Fd/eHDvOTJ/h7Jlw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IFH3EAAAA3AAAAA8AAAAAAAAAAAAAAAAA&#10;nwIAAGRycy9kb3ducmV2LnhtbFBLBQYAAAAABAAEAPcAAACQAwAAAAA=&#10;">
                    <v:imagedata r:id="rId69" o:title=""/>
                  </v:shape>
                </v:group>
                <v:group id="Group 73" o:spid="_x0000_s1097" style="position:absolute;left:8621;top:-3706;width:231;height:200" coordorigin="8621,-3706" coordsize="23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74" o:spid="_x0000_s1098" style="position:absolute;left:8621;top:-3706;width:231;height:200;visibility:visible;mso-wrap-style:square;v-text-anchor:top" coordsize="23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34GMAA&#10;AADcAAAADwAAAGRycy9kb3ducmV2LnhtbERPzYrCMBC+C75DGGFvNtWDaDXKsiAoLIiuDzA0Y1Ns&#10;JqGJtt2n3wjC3ubj+53NrreNeFIbascKZlkOgrh0uuZKwfVnP12CCBFZY+OYFAwUYLcdjzZYaNfx&#10;mZ6XWIkUwqFABSZGX0gZSkMWQ+Y8ceJurrUYE2wrqVvsUrht5DzPF9JizanBoKcvQ+X98rAKfld8&#10;Pw2HoRuqcFyZ+tvjo/RKfUz6zzWISH38F7/dB53mLxfweiZd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334GMAAAADcAAAADwAAAAAAAAAAAAAAAACYAgAAZHJzL2Rvd25y&#10;ZXYueG1sUEsFBgAAAAAEAAQA9QAAAIUDAAAAAA==&#10;" path="m99,l37,27,2,79,,99r,10l40,174r67,23l135,199r22,-6l177,184r18,-12l209,156r3,-4l113,152,90,147,70,136,57,119,53,99,58,82,71,66,92,56r24,-5l214,51r-7,-9l192,27,173,16,151,7,126,1,99,xe" stroked="f">
                    <v:path arrowok="t" o:connecttype="custom" o:connectlocs="99,-3706;37,-3679;2,-3627;0,-3607;0,-3597;40,-3532;107,-3509;135,-3507;157,-3513;177,-3522;195,-3534;209,-3550;212,-3554;113,-3554;90,-3559;70,-3570;57,-3587;53,-3607;58,-3624;71,-3640;92,-3650;116,-3655;214,-3655;207,-3664;192,-3679;173,-3690;151,-3699;126,-3705;99,-3706" o:connectangles="0,0,0,0,0,0,0,0,0,0,0,0,0,0,0,0,0,0,0,0,0,0,0,0,0,0,0,0,0"/>
                  </v:shape>
                  <v:shape id="Freeform 75" o:spid="_x0000_s1099" style="position:absolute;left:8621;top:-3706;width:231;height:200;visibility:visible;mso-wrap-style:square;v-text-anchor:top" coordsize="23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Fdg8AA&#10;AADcAAAADwAAAGRycy9kb3ducmV2LnhtbERPzYrCMBC+C/sOYRa8aboeVu0aRRYEFwRR9wGGZmyK&#10;zSQ00bY+vREEb/Px/c5i1dla3KgJlWMFX+MMBHHhdMWlgv/TZjQDESKyxtoxKegpwGr5MVhgrl3L&#10;B7odYylSCIccFZgYfS5lKAxZDGPniRN3do3FmGBTSt1gm8JtLSdZ9i0tVpwaDHr6NVRcjler4D7n&#10;y77f9m1fhr+5qXYer4VXavjZrX9AROriW/xyb3WaP5vC85l0gV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DFdg8AAAADcAAAADwAAAAAAAAAAAAAAAACYAgAAZHJzL2Rvd25y&#10;ZXYueG1sUEsFBgAAAAAEAAQA9QAAAIUDAAAAAA==&#10;" path="m214,51r-98,l140,56r19,11l172,83r5,20l171,122r-14,16l137,148r-24,4l212,152r9,-14l228,117r2,-23l226,75,219,58r-5,-7xe" stroked="f">
                    <v:path arrowok="t" o:connecttype="custom" o:connectlocs="214,-3655;116,-3655;140,-3650;159,-3639;172,-3623;177,-3603;171,-3584;157,-3568;137,-3558;113,-3554;212,-3554;221,-3568;228,-3589;230,-3612;226,-3631;219,-3648;214,-3655" o:connectangles="0,0,0,0,0,0,0,0,0,0,0,0,0,0,0,0,0"/>
                  </v:shape>
                </v:group>
                <v:group id="Group 76" o:spid="_x0000_s1100" style="position:absolute;left:8616;top:-3712;width:240;height:216" coordorigin="8616,-3712" coordsize="240,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77" o:spid="_x0000_s1101" style="position:absolute;left:8616;top:-3712;width:240;height:216;visibility:visible;mso-wrap-style:square;v-text-anchor:top" coordsize="24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P5sEA&#10;AADcAAAADwAAAGRycy9kb3ducmV2LnhtbERPTYvCMBC9C/6HMIIX0XRlKVqNsiy76EXQqvehGdti&#10;MylNVlt//UYQvM3jfc5y3ZpK3KhxpWUFH5MIBHFmdcm5gtPxdzwD4TyyxsoyKejIwXrV7y0x0fbO&#10;B7qlPhchhF2CCgrv60RKlxVk0E1sTRy4i20M+gCbXOoG7yHcVHIaRbE0WHJoKLCm74Kya/pnFGxw&#10;v9M/5849Rp/Ox90o7qY7VGo4aL8WIDy1/i1+ubc6zJ/N4flMuE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Vz+bBAAAA3AAAAA8AAAAAAAAAAAAAAAAAmAIAAGRycy9kb3du&#10;cmV2LnhtbFBLBQYAAAAABAAEAPUAAACGAwAAAAA=&#10;" path="m144,l96,r,5l72,9,53,19,34,33,19,48,,86r,43l19,168r15,14l34,187r38,19l96,211r,5l144,216r,-5l163,206r5,l178,201r-77,l89,197r-12,l58,187,34,163r-5,l19,144,16,129r-2,l14,86r2,l19,72,29,57,58,29,77,24,101,14r77,l168,9r-5,l144,5r,-5xe" fillcolor="black" stroked="f">
                    <v:path arrowok="t" o:connecttype="custom" o:connectlocs="144,-3712;96,-3712;96,-3707;72,-3703;53,-3693;34,-3679;19,-3664;0,-3626;0,-3583;19,-3544;34,-3530;34,-3525;72,-3506;96,-3501;96,-3496;144,-3496;144,-3501;163,-3506;168,-3506;178,-3511;101,-3511;89,-3515;77,-3515;58,-3525;34,-3549;29,-3549;19,-3568;16,-3583;14,-3583;14,-3626;16,-3626;19,-3640;29,-3655;58,-3683;77,-3688;101,-3698;178,-3698;168,-3703;163,-3703;144,-3707;144,-3712" o:connectangles="0,0,0,0,0,0,0,0,0,0,0,0,0,0,0,0,0,0,0,0,0,0,0,0,0,0,0,0,0,0,0,0,0,0,0,0,0,0,0,0,0"/>
                  </v:shape>
                  <v:shape id="Freeform 78" o:spid="_x0000_s1102" style="position:absolute;left:8616;top:-3712;width:240;height:216;visibility:visible;mso-wrap-style:square;v-text-anchor:top" coordsize="24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wpsUA&#10;AADcAAAADwAAAGRycy9kb3ducmV2LnhtbESPzWrDQAyE74G+w6JCLqFZNxSTOl6HUlqSSyC/d+FV&#10;bVOv1ni3iZ2nrw6F3iRmNPMpXw+uVVfqQ+PZwPM8AUVcettwZeB8+nxaggoR2WLrmQyMFGBdPExy&#10;zKy/8YGux1gpCeGQoYE6xi7TOpQ1OQxz3xGL9uV7h1HWvtK2x5uEu1YvkiTVDhuWhho7eq+p/D7+&#10;OAMb3O/sx2UM99lLiOk4S8fFDo2ZPg5vK1CRhvhv/rveWsF/FXx5Rib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vCmxQAAANwAAAAPAAAAAAAAAAAAAAAAAJgCAABkcnMv&#10;ZG93bnJldi54bWxQSwUGAAAAAAQABAD1AAAAigMAAAAA&#10;" path="m163,192r-24,9l178,201r9,-4l158,197r5,-5xe" fillcolor="black" stroked="f">
                    <v:path arrowok="t" o:connecttype="custom" o:connectlocs="163,-3520;139,-3511;178,-3511;187,-3515;158,-3515;163,-3520" o:connectangles="0,0,0,0,0,0"/>
                  </v:shape>
                  <v:shape id="Freeform 79" o:spid="_x0000_s1103" style="position:absolute;left:8616;top:-3712;width:240;height:216;visibility:visible;mso-wrap-style:square;v-text-anchor:top" coordsize="24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pVPcIA&#10;AADcAAAADwAAAGRycy9kb3ducmV2LnhtbERPS2vCQBC+C/0PyxR6Ed0kSNDUVUppqRdBo70P2WkS&#10;mp0N2W0e/fXdguBtPr7nbPejaURPnastK4iXEQjiwuqaSwXXy/tiDcJ5ZI2NZVIwkYP97mG2xUzb&#10;gc/U574UIYRdhgoq79tMSldUZNAtbUscuC/bGfQBdqXUHQ4h3DQyiaJUGqw5NFTY0mtFxXf+YxR8&#10;4Omo3z4n9ztfOZ9O83RKjqjU0+P48gzC0+jv4pv7oMP8TQz/z4QL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lU9wgAAANwAAAAPAAAAAAAAAAAAAAAAAJgCAABkcnMvZG93&#10;bnJldi54bWxQSwUGAAAAAAQABAD1AAAAhwMAAAAA&#10;" path="m77,192r,5l89,197,77,192xe" fillcolor="black" stroked="f">
                    <v:path arrowok="t" o:connecttype="custom" o:connectlocs="77,-3520;77,-3515;89,-3515;77,-3520" o:connectangles="0,0,0,0"/>
                  </v:shape>
                  <v:shape id="Freeform 80" o:spid="_x0000_s1104" style="position:absolute;left:8616;top:-3712;width:240;height:216;visibility:visible;mso-wrap-style:square;v-text-anchor:top" coordsize="24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LSsIA&#10;AADcAAAADwAAAGRycy9kb3ducmV2LnhtbERPTWvCQBC9F/wPywhepNk0lGCjq0hR2kugxvY+ZMck&#10;mJ0N2dUk/fXdQqG3ebzP2exG04o79a6xrOApikEQl1Y3XCn4PB8fVyCcR9bYWiYFEznYbWcPG8y0&#10;HfhE98JXIoSwy1BB7X2XSenKmgy6yHbEgbvY3qAPsK+k7nEI4aaVSRyn0mDDoaHGjl5rKq/FzSh4&#10;w49cH74m9718dj6dlumU5KjUYj7u1yA8jf5f/Od+12H+SwK/z4QL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6MtKwgAAANwAAAAPAAAAAAAAAAAAAAAAAJgCAABkcnMvZG93&#10;bnJldi54bWxQSwUGAAAAAAQABAD1AAAAhwMAAAAA&#10;" path="m206,158r-9,15l178,187r4,l158,197r29,l202,182r4,l221,168r2,-5l206,163r,-5xe" fillcolor="black" stroked="f">
                    <v:path arrowok="t" o:connecttype="custom" o:connectlocs="206,-3554;197,-3539;178,-3525;182,-3525;158,-3515;187,-3515;202,-3530;206,-3530;221,-3544;223,-3549;206,-3549;206,-3554" o:connectangles="0,0,0,0,0,0,0,0,0,0,0,0"/>
                  </v:shape>
                  <v:shape id="Freeform 81" o:spid="_x0000_s1105" style="position:absolute;left:8616;top:-3712;width:240;height:216;visibility:visible;mso-wrap-style:square;v-text-anchor:top" coordsize="24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u0cMA&#10;AADcAAAADwAAAGRycy9kb3ducmV2LnhtbERPTWvCQBC9C/6HZYRegm5qS7Cpq0ixtJdAq/Y+ZKdJ&#10;MDsbdldN/PVuoeBtHu9zluvetOJMzjeWFTzOUhDEpdUNVwoO+/fpAoQPyBpby6RgIA/r1Xi0xFzb&#10;C3/TeRcqEUPY56igDqHLpfRlTQb9zHbEkfu1zmCI0FVSO7zEcNPKeZpm0mDDsaHGjt5qKo+7k1Hw&#10;gV+F3v4M/po8+5ANSTbMC1TqYdJvXkEE6sNd/O/+1HH+yxP8PRMv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Ru0cMAAADcAAAADwAAAAAAAAAAAAAAAACYAgAAZHJzL2Rv&#10;d25yZXYueG1sUEsFBgAAAAAEAAQA9QAAAIgDAAAAAA==&#10;" path="m29,158r,5l34,163r-5,-5xe" fillcolor="black" stroked="f">
                    <v:path arrowok="t" o:connecttype="custom" o:connectlocs="29,-3554;29,-3549;34,-3549;29,-3554" o:connectangles="0,0,0,0"/>
                  </v:shape>
                  <v:shape id="Freeform 82" o:spid="_x0000_s1106" style="position:absolute;left:8616;top:-3712;width:240;height:216;visibility:visible;mso-wrap-style:square;v-text-anchor:top" coordsize="24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32pcAA&#10;AADcAAAADwAAAGRycy9kb3ducmV2LnhtbERPS4vCMBC+L/gfwgheRNMVKVqNIrKiF2F93YdmbIvN&#10;pDRRW3+9ERb2Nh/fc+bLxpTiQbUrLCv4HkYgiFOrC84UnE+bwQSE88gaS8ukoCUHy0Xna46Jtk8+&#10;0OPoMxFC2CWoIPe+SqR0aU4G3dBWxIG72tqgD7DOpK7xGcJNKUdRFEuDBYeGHCta55TejnejYIu/&#10;e/1zad2rP3Y+bvtxO9qjUr1us5qB8NT4f/Gfe6fD/OkYPs+EC+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U32pcAAAADcAAAADwAAAAAAAAAAAAAAAACYAgAAZHJzL2Rvd25y&#10;ZXYueG1sUEsFBgAAAAAEAAQA9QAAAIUDAAAAAA==&#10;" path="m149,53r-58,l82,57r,5l72,67,53,86r,10l48,96r,24l53,120r,9l72,149r10,4l82,158r9,5l149,163r9,-5l158,153r-38,l106,149r-10,l77,139r5,l77,134r-5,l62,115r,-14l72,81r5,l82,77r-5,l96,67r10,l120,62r38,l158,57r-9,-4xe" fillcolor="black" stroked="f">
                    <v:path arrowok="t" o:connecttype="custom" o:connectlocs="149,-3659;91,-3659;82,-3655;82,-3650;72,-3645;53,-3626;53,-3616;48,-3616;48,-3592;53,-3592;53,-3583;72,-3563;82,-3559;82,-3554;91,-3549;149,-3549;158,-3554;158,-3559;120,-3559;106,-3563;96,-3563;77,-3573;82,-3573;77,-3578;72,-3578;62,-3597;62,-3611;72,-3631;77,-3631;82,-3635;77,-3635;96,-3645;106,-3645;120,-3650;158,-3650;158,-3655;149,-3659" o:connectangles="0,0,0,0,0,0,0,0,0,0,0,0,0,0,0,0,0,0,0,0,0,0,0,0,0,0,0,0,0,0,0,0,0,0,0,0,0"/>
                  </v:shape>
                  <v:shape id="Freeform 83" o:spid="_x0000_s1107" style="position:absolute;left:8616;top:-3712;width:240;height:216;visibility:visible;mso-wrap-style:square;v-text-anchor:top" coordsize="24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TPsMA&#10;AADcAAAADwAAAGRycy9kb3ducmV2LnhtbERPTWvCQBC9C/6HZYRegm4qbbCpq0ixtJdAq/Y+ZKdJ&#10;MDsbdldN/PVuoeBtHu9zluvetOJMzjeWFTzOUhDEpdUNVwoO+/fpAoQPyBpby6RgIA/r1Xi0xFzb&#10;C3/TeRcqEUPY56igDqHLpfRlTQb9zHbEkfu1zmCI0FVSO7zEcNPKeZpm0mDDsaHGjt5qKo+7k1Hw&#10;gV+F3v4M/po8+ZANSTbMC1TqYdJvXkEE6sNd/O/+1HH+yzP8PRMv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FTPsMAAADcAAAADwAAAAAAAAAAAAAAAACYAgAAZHJzL2Rv&#10;d25yZXYueG1sUEsFBgAAAAAEAAQA9QAAAIgDAAAAAA==&#10;" path="m226,125r-20,38l223,163r7,-14l235,129r-9,l226,125xe" fillcolor="black" stroked="f">
                    <v:path arrowok="t" o:connecttype="custom" o:connectlocs="226,-3587;206,-3549;223,-3549;230,-3563;235,-3583;226,-3583;226,-3587" o:connectangles="0,0,0,0,0,0,0"/>
                  </v:shape>
                  <v:shape id="Freeform 84" o:spid="_x0000_s1108" style="position:absolute;left:8616;top:-3712;width:240;height:216;visibility:visible;mso-wrap-style:square;v-text-anchor:top" coordsize="24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NScAA&#10;AADcAAAADwAAAGRycy9kb3ducmV2LnhtbERPS4vCMBC+C/6HMIIX0XRFilajyLKyXgSf96EZ22Iz&#10;KU1W2/31RhC8zcf3nMWqMaW4U+0Kywq+RhEI4tTqgjMF59NmOAXhPLLG0jIpaMnBatntLDDR9sEH&#10;uh99JkIIuwQV5N5XiZQuzcmgG9mKOHBXWxv0AdaZ1DU+Qrgp5TiKYmmw4NCQY0XfOaW3459R8Iv7&#10;nf65tO5/MHE+bgdxO96hUv1es56D8NT4j/jt3uowfxbD65lwgV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PNScAAAADcAAAADwAAAAAAAAAAAAAAAACYAgAAZHJzL2Rvd25y&#10;ZXYueG1sUEsFBgAAAAAEAAQA9QAAAIUDAAAAAA==&#10;" path="m168,129r-10,10l149,144r5,l139,149r-9,l120,153r38,l168,149r10,-10l180,134r-12,l168,129xe" fillcolor="black" stroked="f">
                    <v:path arrowok="t" o:connecttype="custom" o:connectlocs="168,-3583;158,-3573;149,-3568;154,-3568;139,-3563;130,-3563;120,-3559;158,-3559;168,-3563;178,-3573;180,-3578;168,-3578;168,-3583" o:connectangles="0,0,0,0,0,0,0,0,0,0,0,0,0"/>
                  </v:shape>
                  <v:shape id="Freeform 85" o:spid="_x0000_s1109" style="position:absolute;left:8616;top:-3712;width:240;height:216;visibility:visible;mso-wrap-style:square;v-text-anchor:top" coordsize="24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9o0sMA&#10;AADcAAAADwAAAGRycy9kb3ducmV2LnhtbERPS2vCQBC+C/6HZYRepNlUJG1TVymlohehTfU+ZKdJ&#10;aHY2ZLd5+OtdQfA2H99zVpvB1KKj1lWWFTxFMQji3OqKCwXHn+3jCwjnkTXWlknBSA426+lkham2&#10;PX9Tl/lChBB2KSoovW9SKV1ekkEX2YY4cL+2NegDbAupW+xDuKnlIo4TabDi0FBiQx8l5X/Zv1Gw&#10;w6+D/jyN7jxfOp+M82RcHFCph9nw/gbC0+Dv4pt7r8P812e4PhMukO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9o0sMAAADcAAAADwAAAAAAAAAAAAAAAACYAgAAZHJzL2Rv&#10;d25yZXYueG1sUEsFBgAAAAAEAAQA9QAAAIgDAAAAAA==&#10;" path="m72,129r,5l77,134r-5,-5xe" fillcolor="black" stroked="f">
                    <v:path arrowok="t" o:connecttype="custom" o:connectlocs="72,-3583;72,-3578;77,-3578;72,-3583" o:connectangles="0,0,0,0"/>
                  </v:shape>
                  <v:shape id="Freeform 86" o:spid="_x0000_s1110" style="position:absolute;left:8616;top:-3712;width:240;height:216;visibility:visible;mso-wrap-style:square;v-text-anchor:top" coordsize="24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D8oMUA&#10;AADcAAAADwAAAGRycy9kb3ducmV2LnhtbESPzWrDQAyE74G+w6JCLqFZNxSTOl6HUlqSSyC/d+FV&#10;bVOv1ni3iZ2nrw6F3iRmNPMpXw+uVVfqQ+PZwPM8AUVcettwZeB8+nxaggoR2WLrmQyMFGBdPExy&#10;zKy/8YGux1gpCeGQoYE6xi7TOpQ1OQxz3xGL9uV7h1HWvtK2x5uEu1YvkiTVDhuWhho7eq+p/D7+&#10;OAMb3O/sx2UM99lLiOk4S8fFDo2ZPg5vK1CRhvhv/rveWsF/FVp5Rib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PygxQAAANwAAAAPAAAAAAAAAAAAAAAAAJgCAABkcnMv&#10;ZG93bnJldi54bWxQSwUGAAAAAAQABAD1AAAAigMAAAAA&#10;" path="m176,108r-3,7l173,125r-5,9l180,134r12,-24l178,110r-2,-2xe" fillcolor="black" stroked="f">
                    <v:path arrowok="t" o:connecttype="custom" o:connectlocs="176,-3604;173,-3597;173,-3587;168,-3578;180,-3578;192,-3602;178,-3602;176,-3604" o:connectangles="0,0,0,0,0,0,0,0"/>
                  </v:shape>
                  <v:shape id="Freeform 87" o:spid="_x0000_s1111" style="position:absolute;left:8616;top:-3712;width:240;height:216;visibility:visible;mso-wrap-style:square;v-text-anchor:top" coordsize="24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xZO8IA&#10;AADcAAAADwAAAGRycy9kb3ducmV2LnhtbERPS2vCQBC+F/wPyxR6Ed0oEjR1FZGWehFq1PuQnWZD&#10;s7Mhu82jv75bKPQ2H99ztvvB1qKj1leOFSzmCQjiwumKSwW36+tsDcIHZI21Y1Iwkof9bvKwxUy7&#10;ni/U5aEUMYR9hgpMCE0mpS8MWfRz1xBH7sO1FkOEbSl1i30Mt7VcJkkqLVYcGww2dDRUfOZfVsEb&#10;vp/1y33039OVD+k4TcflGZV6ehwOzyACDeFf/Oc+6Th/s4HfZ+IF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TFk7wgAAANwAAAAPAAAAAAAAAAAAAAAAAJgCAABkcnMvZG93&#10;bnJldi54bWxQSwUGAAAAAAQABAD1AAAAhwMAAAAA&#10;" path="m14,125r,4l16,129r-2,-4xe" fillcolor="black" stroked="f">
                    <v:path arrowok="t" o:connecttype="custom" o:connectlocs="14,-3587;14,-3583;16,-3583;14,-3587" o:connectangles="0,0,0,0"/>
                  </v:shape>
                  <v:shape id="Freeform 88" o:spid="_x0000_s1112" style="position:absolute;left:8616;top:-3712;width:240;height:216;visibility:visible;mso-wrap-style:square;v-text-anchor:top" coordsize="24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EXcMA&#10;AADcAAAADwAAAGRycy9kb3ducmV2LnhtbESPQWuDQBSE74H+h+UVepFkTQgSjKuUktJehCZp7w/3&#10;RSXuW3G3Rvvrs4VCj8PMfMNkxWQ6MdLgWssK1qsYBHFldcu1gs/z63IHwnlkjZ1lUjCTgyJ/WGSY&#10;anvjI40nX4sAYZeigsb7PpXSVQ0ZdCvbEwfvYgeDPsihlnrAW4CbTm7iOJEGWw4LDfb00lB1PX0b&#10;BW/4UerD1+x+oq3zyRwl86ZEpZ4ep+c9CE+T/w//td+1gkCE3zPhCM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kEXcMAAADcAAAADwAAAAAAAAAAAAAAAACYAgAAZHJzL2Rv&#10;d25yZXYueG1sUEsFBgAAAAAEAAQA9QAAAIgDAAAAAA==&#10;" path="m240,86r-14,l226,129r14,l240,86xe" fillcolor="black" stroked="f">
                    <v:path arrowok="t" o:connecttype="custom" o:connectlocs="240,-3626;226,-3626;226,-3583;240,-3583;240,-3626" o:connectangles="0,0,0,0,0"/>
                  </v:shape>
                  <v:shape id="Freeform 89" o:spid="_x0000_s1113" style="position:absolute;left:8616;top:-3712;width:240;height:216;visibility:visible;mso-wrap-style:square;v-text-anchor:top" coordsize="24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WhxsMA&#10;AADcAAAADwAAAGRycy9kb3ducmV2LnhtbESPT4vCMBTE7wt+h/AEL6KpZSlSjSKi6EVw/XN/NM+2&#10;2LyUJmrrp98IC3scZuY3zHzZmko8qXGlZQWTcQSCOLO65FzB5bwdTUE4j6yxskwKOnKwXPS+5phq&#10;++Ifep58LgKEXYoKCu/rVEqXFWTQjW1NHLybbQz6IJtc6gZfAW4qGUdRIg2WHBYKrGldUHY/PYyC&#10;HR4PenPt3Hv47XzSDZMuPqBSg367moHw1Pr/8F97rxXE0QQ+Z8IR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WhxsMAAADcAAAADwAAAAAAAAAAAAAAAACYAgAAZHJzL2Rv&#10;d25yZXYueG1sUEsFBgAAAAAEAAQA9QAAAIgDAAAAAA==&#10;" path="m178,105r-2,3l178,110r,-5xe" fillcolor="black" stroked="f">
                    <v:path arrowok="t" o:connecttype="custom" o:connectlocs="178,-3607;176,-3604;178,-3602;178,-3607" o:connectangles="0,0,0,0"/>
                  </v:shape>
                  <v:shape id="Freeform 90" o:spid="_x0000_s1114" style="position:absolute;left:8616;top:-3712;width:240;height:216;visibility:visible;mso-wrap-style:square;v-text-anchor:top" coordsize="24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scQA&#10;AADcAAAADwAAAGRycy9kb3ducmV2LnhtbESPzWrDMBCE74G8g9hALyGWa4IJjpUQQkt7CTROe1+s&#10;rW1qrYyl+qdPHxUKPQ4z8w2THyfTioF611hW8BjFIIhLqxuuFLzfnjc7EM4ja2wtk4KZHBwPy0WO&#10;mbYjX2kofCUChF2GCmrvu0xKV9Zk0EW2Iw7ep+0N+iD7SuoexwA3rUziOJUGGw4LNXZ0rqn8Kr6N&#10;ghd8u+inj9n9rLfOp/M6nZMLKvWwmk57EJ4m/x/+a79qBUmcwO+Zc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HP7HEAAAA3AAAAA8AAAAAAAAAAAAAAAAAmAIAAGRycy9k&#10;b3ducmV2LnhtbFBLBQYAAAAABAAEAPUAAACJAwAAAAA=&#10;" path="m192,105r-14,l178,110r14,l192,105xe" fillcolor="black" stroked="f">
                    <v:path arrowok="t" o:connecttype="custom" o:connectlocs="192,-3607;178,-3607;178,-3602;192,-3602;192,-3607" o:connectangles="0,0,0,0,0"/>
                  </v:shape>
                  <v:shape id="Freeform 91" o:spid="_x0000_s1115" style="position:absolute;left:8616;top:-3712;width:240;height:216;visibility:visible;mso-wrap-style:square;v-text-anchor:top" coordsize="24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aKsUA&#10;AADcAAAADwAAAGRycy9kb3ducmV2LnhtbESPQWvCQBSE7wX/w/IKvYjZGEuQ1FVEWuolUKPeH9nX&#10;JDT7NmS3Jumv7xYKHoeZ+YbZ7EbTihv1rrGsYBnFIIhLqxuuFFzOb4s1COeRNbaWScFEDnbb2cMG&#10;M20HPtGt8JUIEHYZKqi97zIpXVmTQRfZjjh4n7Y36IPsK6l7HALctDKJ41QabDgs1NjRoabyq/g2&#10;Ct7xI9ev18n9zJ+dT6d5OiU5KvX0OO5fQHga/T383z5qBUm8gr8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5oqxQAAANwAAAAPAAAAAAAAAAAAAAAAAJgCAABkcnMv&#10;ZG93bnJldi54bWxQSwUGAAAAAAQABAD1AAAAigMAAAAA&#10;" path="m180,81r-12,l173,91r,10l176,108r2,-3l192,105,180,81xe" fillcolor="black" stroked="f">
                    <v:path arrowok="t" o:connecttype="custom" o:connectlocs="180,-3631;168,-3631;173,-3621;173,-3611;176,-3604;178,-3607;192,-3607;180,-3631" o:connectangles="0,0,0,0,0,0,0,0"/>
                  </v:shape>
                  <v:shape id="Freeform 92" o:spid="_x0000_s1116" style="position:absolute;left:8616;top:-3712;width:240;height:216;visibility:visible;mso-wrap-style:square;v-text-anchor:top" coordsize="24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CXsQA&#10;AADcAAAADwAAAGRycy9kb3ducmV2LnhtbESPzWrDMBCE74W8g9hALyGWY4IJjmVTSkt7CbT5uS/W&#10;xja1VsZSErtPXxUCOQ4z8w2Tl6PpxJUG11pWsIpiEMSV1S3XCo6H9+UGhPPIGjvLpGAiB2Uxe8ox&#10;0/bG33Td+1oECLsMFTTe95mUrmrIoItsTxy8sx0M+iCHWuoBbwFuOpnEcSoNthwWGuzptaHqZ38x&#10;Cj7wa6ffTpP7XaydT6dFOiU7VOp5Pr5sQXga/SN8b39qBUm8hv8z4Qj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iAl7EAAAA3AAAAA8AAAAAAAAAAAAAAAAAmAIAAGRycy9k&#10;b3ducmV2LnhtbFBLBQYAAAAABAAEAPUAAACJAwAAAAA=&#10;" path="m16,86r-2,l14,91r2,-5xe" fillcolor="black" stroked="f">
                    <v:path arrowok="t" o:connecttype="custom" o:connectlocs="16,-3626;14,-3626;14,-3621;16,-3626" o:connectangles="0,0,0,0"/>
                  </v:shape>
                  <v:shape id="Freeform 93" o:spid="_x0000_s1117" style="position:absolute;left:8616;top:-3712;width:240;height:216;visibility:visible;mso-wrap-style:square;v-text-anchor:top" coordsize="24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6nxcUA&#10;AADcAAAADwAAAGRycy9kb3ducmV2LnhtbESPQWvCQBSE7wX/w/IKvYjZGGyQ1FVEWuolUKPeH9nX&#10;JDT7NmS3Jumv7xYKHoeZ+YbZ7EbTihv1rrGsYBnFIIhLqxuuFFzOb4s1COeRNbaWScFEDnbb2cMG&#10;M20HPtGt8JUIEHYZKqi97zIpXVmTQRfZjjh4n7Y36IPsK6l7HALctDKJ41QabDgs1NjRoabyq/g2&#10;Ct7xI9ev18n9zFfOp9M8nZIclXp6HPcvIDyN/h7+bx+1giR+hr8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qfFxQAAANwAAAAPAAAAAAAAAAAAAAAAAJgCAABkcnMv&#10;ZG93bnJldi54bWxQSwUGAAAAAAQABAD1AAAAigMAAAAA&#10;" path="m178,14r-39,l163,24r-5,l182,29r-4,l197,43r19,29l226,91r,-5l235,86,230,67,221,48,206,33r-4,l187,19r-9,-5xe" fillcolor="black" stroked="f">
                    <v:path arrowok="t" o:connecttype="custom" o:connectlocs="178,-3698;139,-3698;163,-3688;158,-3688;182,-3683;178,-3683;197,-3669;216,-3640;226,-3621;226,-3626;235,-3626;230,-3645;221,-3664;206,-3679;202,-3679;187,-3693;178,-3698" o:connectangles="0,0,0,0,0,0,0,0,0,0,0,0,0,0,0,0,0"/>
                  </v:shape>
                  <v:shape id="Freeform 94" o:spid="_x0000_s1118" style="position:absolute;left:8616;top:-3712;width:240;height:216;visibility:visible;mso-wrap-style:square;v-text-anchor:top" coordsize="24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5ssIA&#10;AADcAAAADwAAAGRycy9kb3ducmV2LnhtbESPQYvCMBSE7wv+h/AEL6KpZSlLNYqIohfBdfX+aJ5t&#10;sXkpTdTWX78RBI/DzHzDzBatqcSdGldaVjAZRyCIM6tLzhWc/jajHxDOI2usLJOCjhws5r2vGaba&#10;PviX7kefiwBhl6KCwvs6ldJlBRl0Y1sTB+9iG4M+yCaXusFHgJtKxlGUSIMlh4UCa1oVlF2PN6Ng&#10;i4e9Xp879xx+O590w6SL96jUoN8upyA8tf4Tfrd3WkEcJfA6E46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mywgAAANwAAAAPAAAAAAAAAAAAAAAAAJgCAABkcnMvZG93&#10;bnJldi54bWxQSwUGAAAAAAQABAD1AAAAhwMAAAAA&#10;" path="m77,81r-5,l72,86r5,-5xe" fillcolor="black" stroked="f">
                    <v:path arrowok="t" o:connecttype="custom" o:connectlocs="77,-3631;72,-3631;72,-3626;77,-3631" o:connectangles="0,0,0,0"/>
                  </v:shape>
                  <v:shape id="Freeform 95" o:spid="_x0000_s1119" style="position:absolute;left:8616;top:-3712;width:240;height:216;visibility:visible;mso-wrap-style:square;v-text-anchor:top" coordsize="24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cKcUA&#10;AADcAAAADwAAAGRycy9kb3ducmV2LnhtbESPQWvCQBSE7wX/w/IKvYjZGCRK6ioiLfUSqFHvj+xr&#10;Epp9G7Jbk/TXdwuFHoeZ+YbZ7kfTijv1rrGsYBnFIIhLqxuuFFwvr4sNCOeRNbaWScFEDva72cMW&#10;M20HPtO98JUIEHYZKqi97zIpXVmTQRfZjjh4H7Y36IPsK6l7HALctDKJ41QabDgs1NjRsabys/gy&#10;Ct7wPdcvt8l9z1fOp9M8nZIclXp6HA/PIDyN/j/81z5pBUm8ht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sJwpxQAAANwAAAAPAAAAAAAAAAAAAAAAAJgCAABkcnMv&#10;ZG93bnJldi54bWxQSwUGAAAAAAQABAD1AAAAigMAAAAA&#10;" path="m158,62r-38,l130,67r9,l154,72r-5,l158,77r10,9l168,81r12,l178,77,168,67,158,62xe" fillcolor="black" stroked="f">
                    <v:path arrowok="t" o:connecttype="custom" o:connectlocs="158,-3650;120,-3650;130,-3645;139,-3645;154,-3640;149,-3640;158,-3635;168,-3626;168,-3631;180,-3631;178,-3635;168,-3645;158,-3650" o:connectangles="0,0,0,0,0,0,0,0,0,0,0,0,0"/>
                  </v:shape>
                  <v:shape id="Picture 96" o:spid="_x0000_s1120" type="#_x0000_t75" style="position:absolute;left:5443;top:-4955;width:278;height:2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0Eg3CAAAA3AAAAA8AAABkcnMvZG93bnJldi54bWxET8luwjAQvSP1H6ypxA0cFoUSMKhCIHpl&#10;qdrjKJ4mKfE4tQ2Efj0+IHF8evt82ZpaXMj5yrKCQT8BQZxbXXGh4HjY9N5A+ICssbZMCm7kYbl4&#10;6cwx0/bKO7rsQyFiCPsMFZQhNJmUPi/JoO/bhjhyP9YZDBG6QmqH1xhuajlMklQarDg2lNjQqqT8&#10;tD8bBalbm9/vv/H0//w1WI8mn6PTLt0q1X1t32cgArXhKX64P7SCYRLXxjPxCMj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tBINwgAAANwAAAAPAAAAAAAAAAAAAAAAAJ8C&#10;AABkcnMvZG93bnJldi54bWxQSwUGAAAAAAQABAD3AAAAjgMAAAAA&#10;">
                    <v:imagedata r:id="rId70" o:title=""/>
                  </v:shape>
                  <v:shape id="Picture 97" o:spid="_x0000_s1121" type="#_x0000_t75" style="position:absolute;left:4099;top:-5464;width:1162;height: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B7nDEAAAA3AAAAA8AAABkcnMvZG93bnJldi54bWxEj0FrwkAUhO9C/8PyCr3pxlirpq5SWgTB&#10;k1bw+sg+k9Ts27C7mthf7wqCx2FmvmHmy87U4kLOV5YVDAcJCOLc6ooLBfvfVX8KwgdkjbVlUnAl&#10;D8vFS2+OmbYtb+myC4WIEPYZKihDaDIpfV6SQT+wDXH0jtYZDFG6QmqHbYSbWqZJ8iENVhwXSmzo&#10;u6T8tDsbBaPK/B3ceZyuf7rjxsj3yei/nSj19tp9fYII1IVn+NFeawVpMoP7mXgE5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1B7nDEAAAA3AAAAA8AAAAAAAAAAAAAAAAA&#10;nwIAAGRycy9kb3ducmV2LnhtbFBLBQYAAAAABAAEAPcAAACQAwAAAAA=&#10;">
                    <v:imagedata r:id="rId71" o:title=""/>
                  </v:shape>
                  <v:shape id="Picture 98" o:spid="_x0000_s1122" type="#_x0000_t75" style="position:absolute;left:2525;top:-1538;width:7387;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sRcnAAAAA3AAAAA8AAABkcnMvZG93bnJldi54bWxET91qwjAUvh/4DuEI3gxNW9iQahQRh7u1&#10;+gDH5thWm5OaZG19++VisMuP73+9HU0renK+sawgXSQgiEurG64UXM5f8yUIH5A1tpZJwYs8bDeT&#10;tzXm2g58or4IlYgh7HNUUIfQ5VL6siaDfmE74sjdrDMYInSV1A6HGG5amSXJpzTYcGyosaN9TeWj&#10;+DEKio/0cn8e7tnx0JzOzvbH9+vASs2m424FItAY/sV/7m+tIEvj/HgmHgG5+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exFycAAAADcAAAADwAAAAAAAAAAAAAAAACfAgAA&#10;ZHJzL2Rvd25yZXYueG1sUEsFBgAAAAAEAAQA9wAAAIwDAAAAAA==&#10;">
                    <v:imagedata r:id="rId72" o:title=""/>
                  </v:shape>
                  <v:shape id="Picture 99" o:spid="_x0000_s1123" type="#_x0000_t75" style="position:absolute;left:7042;top:-2901;width:1147;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MWnHCAAAA3AAAAA8AAABkcnMvZG93bnJldi54bWxEj92KwjAUhO8F3yEcYe80rewu0jWKPwje&#10;7IW1D3BozibF5qQ0UevbG2HBy2FmvmGW68G14kZ9aDwryGcZCOLa64aNgup8mC5AhIissfVMCh4U&#10;YL0aj5ZYaH/nE93KaESCcChQgY2xK6QMtSWHYeY74uT9+d5hTLI3Uvd4T3DXynmWfUuHDacFix3t&#10;LNWX8uoUmN/qi7f1Zyf3Jt9fShuqY1go9TEZNj8gIg3xHf5vH7WCeZ7D60w6AnL1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TFpxwgAAANwAAAAPAAAAAAAAAAAAAAAAAJ8C&#10;AABkcnMvZG93bnJldi54bWxQSwUGAAAAAAQABAD3AAAAjgMAAAAA&#10;">
                    <v:imagedata r:id="rId73" o:title=""/>
                  </v:shape>
                  <v:shape id="Picture 100" o:spid="_x0000_s1124" type="#_x0000_t75" style="position:absolute;left:8587;top:-4936;width:27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kqL7FAAAA3AAAAA8AAABkcnMvZG93bnJldi54bWxEj91qAjEUhO8LfYdwCt4UzbpIla1RRBRE&#10;6UVXH+CwOftjNydLEnX16U2h0MthZr5h5svetOJKzjeWFYxHCQjiwuqGKwWn43Y4A+EDssbWMim4&#10;k4fl4vVljpm2N/6max4qESHsM1RQh9BlUvqiJoN+ZDvi6JXWGQxRukpqh7cIN61Mk+RDGmw4LtTY&#10;0bqm4ie/GAXTLyeTcN6X+w1OJ4ctv5/Lx0WpwVu/+gQRqA//4b/2TitIxyn8nolHQC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JKi+xQAAANwAAAAPAAAAAAAAAAAAAAAA&#10;AJ8CAABkcnMvZG93bnJldi54bWxQSwUGAAAAAAQABAD3AAAAkQMAAAAA&#10;">
                    <v:imagedata r:id="rId74" o:title=""/>
                  </v:shape>
                  <v:shape id="Picture 101" o:spid="_x0000_s1125" type="#_x0000_t75" style="position:absolute;left:4613;top:-4960;width:274;height: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sAVLGAAAA3AAAAA8AAABkcnMvZG93bnJldi54bWxEj81qwzAQhO+FvIPYQG+N7LS0iRMlhEAh&#10;tPSQn0OOi7SxTayVkVTbydNXhUKPw8x8wyzXg21ERz7UjhXkkwwEsXam5lLB6fj+NAMRIrLBxjEp&#10;uFGA9Wr0sMTCuJ731B1iKRKEQ4EKqhjbQsqgK7IYJq4lTt7FeYsxSV9K47FPcNvIaZa9Sos1p4UK&#10;W9pWpK+Hb6vg3t83X3b+1gW97/MPTZ/nl7lX6nE8bBYgIg3xP/zX3hkF0/wZfs+kIyB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qwBUsYAAADcAAAADwAAAAAAAAAAAAAA&#10;AACfAgAAZHJzL2Rvd25yZXYueG1sUEsFBgAAAAAEAAQA9wAAAJIDAAAAAA==&#10;">
                    <v:imagedata r:id="rId75" o:title=""/>
                  </v:shape>
                  <v:shapetype id="_x0000_t202" coordsize="21600,21600" o:spt="202" path="m,l,21600r21600,l21600,xe">
                    <v:stroke joinstyle="miter"/>
                    <v:path gradientshapeok="t" o:connecttype="rect"/>
                  </v:shapetype>
                  <v:shape id="Text Box 102" o:spid="_x0000_s1126" type="#_x0000_t202" style="position:absolute;left:4238;top:-5440;width:831;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14:paraId="492225D2" w14:textId="77777777" w:rsidR="00A370B3" w:rsidRDefault="00A370B3" w:rsidP="0097434E">
                          <w:pPr>
                            <w:spacing w:line="173" w:lineRule="exact"/>
                            <w:rPr>
                              <w:sz w:val="17"/>
                              <w:szCs w:val="17"/>
                            </w:rPr>
                          </w:pPr>
                          <w:r>
                            <w:rPr>
                              <w:spacing w:val="-5"/>
                              <w:w w:val="101"/>
                              <w:sz w:val="17"/>
                            </w:rPr>
                            <w:t>G</w:t>
                          </w:r>
                          <w:r>
                            <w:rPr>
                              <w:spacing w:val="-10"/>
                              <w:w w:val="101"/>
                              <w:sz w:val="17"/>
                            </w:rPr>
                            <w:t>A</w:t>
                          </w:r>
                          <w:r>
                            <w:rPr>
                              <w:spacing w:val="4"/>
                              <w:w w:val="101"/>
                              <w:sz w:val="17"/>
                            </w:rPr>
                            <w:t>N</w:t>
                          </w:r>
                          <w:r>
                            <w:rPr>
                              <w:spacing w:val="-5"/>
                              <w:w w:val="101"/>
                              <w:sz w:val="17"/>
                            </w:rPr>
                            <w:t>TR</w:t>
                          </w:r>
                          <w:r>
                            <w:rPr>
                              <w:w w:val="101"/>
                              <w:sz w:val="17"/>
                            </w:rPr>
                            <w:t>Y</w:t>
                          </w:r>
                          <w:r>
                            <w:rPr>
                              <w:sz w:val="17"/>
                            </w:rPr>
                            <w:t xml:space="preserve"> </w:t>
                          </w:r>
                          <w:r>
                            <w:rPr>
                              <w:w w:val="101"/>
                              <w:sz w:val="17"/>
                            </w:rPr>
                            <w:t>8</w:t>
                          </w:r>
                        </w:p>
                      </w:txbxContent>
                    </v:textbox>
                  </v:shape>
                  <v:shape id="Text Box 103" o:spid="_x0000_s1127" type="#_x0000_t202" style="position:absolute;left:8266;top:-5382;width:701;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14:paraId="4BDC0AA0" w14:textId="77777777" w:rsidR="00A370B3" w:rsidRDefault="00A370B3" w:rsidP="0097434E">
                          <w:pPr>
                            <w:spacing w:line="173" w:lineRule="exact"/>
                            <w:rPr>
                              <w:sz w:val="17"/>
                              <w:szCs w:val="17"/>
                            </w:rPr>
                          </w:pPr>
                          <w:r>
                            <w:rPr>
                              <w:spacing w:val="-5"/>
                              <w:w w:val="101"/>
                              <w:sz w:val="17"/>
                            </w:rPr>
                            <w:t>GA</w:t>
                          </w:r>
                          <w:r>
                            <w:rPr>
                              <w:spacing w:val="-1"/>
                              <w:w w:val="101"/>
                              <w:sz w:val="17"/>
                            </w:rPr>
                            <w:t>N</w:t>
                          </w:r>
                          <w:r>
                            <w:rPr>
                              <w:w w:val="101"/>
                              <w:sz w:val="17"/>
                            </w:rPr>
                            <w:t>T</w:t>
                          </w:r>
                          <w:r>
                            <w:rPr>
                              <w:spacing w:val="-10"/>
                              <w:w w:val="101"/>
                              <w:sz w:val="17"/>
                            </w:rPr>
                            <w:t>R</w:t>
                          </w:r>
                          <w:r>
                            <w:rPr>
                              <w:w w:val="101"/>
                              <w:sz w:val="17"/>
                            </w:rPr>
                            <w:t>Y</w:t>
                          </w:r>
                        </w:p>
                      </w:txbxContent>
                    </v:textbox>
                  </v:shape>
                  <v:shape id="Text Box 104" o:spid="_x0000_s1128" type="#_x0000_t202" style="position:absolute;left:7176;top:-2880;width:793;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14:paraId="6621AC63" w14:textId="77777777" w:rsidR="00A370B3" w:rsidRDefault="00A370B3" w:rsidP="0097434E">
                          <w:pPr>
                            <w:spacing w:line="187" w:lineRule="exact"/>
                            <w:rPr>
                              <w:rFonts w:ascii="Arial" w:eastAsia="Arial" w:hAnsi="Arial" w:cs="Arial"/>
                              <w:sz w:val="18"/>
                              <w:szCs w:val="18"/>
                            </w:rPr>
                          </w:pPr>
                          <w:r>
                            <w:rPr>
                              <w:rFonts w:ascii="Arial"/>
                              <w:spacing w:val="4"/>
                              <w:w w:val="104"/>
                              <w:sz w:val="18"/>
                            </w:rPr>
                            <w:t>U</w:t>
                          </w:r>
                          <w:r>
                            <w:rPr>
                              <w:rFonts w:ascii="Arial"/>
                              <w:w w:val="103"/>
                              <w:sz w:val="18"/>
                            </w:rPr>
                            <w:t>P</w:t>
                          </w:r>
                          <w:r>
                            <w:rPr>
                              <w:spacing w:val="7"/>
                              <w:sz w:val="18"/>
                            </w:rPr>
                            <w:t xml:space="preserve"> </w:t>
                          </w:r>
                          <w:r>
                            <w:rPr>
                              <w:rFonts w:ascii="Arial"/>
                              <w:spacing w:val="2"/>
                              <w:w w:val="104"/>
                              <w:sz w:val="18"/>
                            </w:rPr>
                            <w:t>M</w:t>
                          </w:r>
                          <w:r>
                            <w:rPr>
                              <w:rFonts w:ascii="Arial"/>
                              <w:spacing w:val="-1"/>
                              <w:w w:val="104"/>
                              <w:sz w:val="18"/>
                            </w:rPr>
                            <w:t>A</w:t>
                          </w:r>
                          <w:r>
                            <w:rPr>
                              <w:rFonts w:ascii="Arial"/>
                              <w:spacing w:val="5"/>
                              <w:w w:val="103"/>
                              <w:sz w:val="18"/>
                            </w:rPr>
                            <w:t>I</w:t>
                          </w:r>
                          <w:r>
                            <w:rPr>
                              <w:rFonts w:ascii="Arial"/>
                              <w:w w:val="104"/>
                              <w:sz w:val="18"/>
                            </w:rPr>
                            <w:t>N</w:t>
                          </w:r>
                        </w:p>
                      </w:txbxContent>
                    </v:textbox>
                  </v:shape>
                  <v:shape id="Text Box 105" o:spid="_x0000_s1129" type="#_x0000_t202" style="position:absolute;left:3346;top:-2032;width:1964;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14:paraId="72103EF4" w14:textId="77777777" w:rsidR="00A370B3" w:rsidRDefault="00A370B3" w:rsidP="0097434E">
                          <w:pPr>
                            <w:spacing w:before="20" w:line="249" w:lineRule="exact"/>
                            <w:rPr>
                              <w:rFonts w:ascii="Courier New" w:eastAsia="Courier New" w:hAnsi="Courier New" w:cs="Courier New"/>
                            </w:rPr>
                          </w:pPr>
                          <w:r>
                            <w:rPr>
                              <w:spacing w:val="-1"/>
                              <w:w w:val="102"/>
                            </w:rPr>
                            <w:t>S</w:t>
                          </w:r>
                          <w:r>
                            <w:rPr>
                              <w:spacing w:val="2"/>
                              <w:w w:val="102"/>
                            </w:rPr>
                            <w:t>p</w:t>
                          </w:r>
                          <w:r>
                            <w:rPr>
                              <w:w w:val="102"/>
                            </w:rPr>
                            <w:t>e</w:t>
                          </w:r>
                          <w:r>
                            <w:rPr>
                              <w:spacing w:val="-5"/>
                              <w:w w:val="102"/>
                            </w:rPr>
                            <w:t>e</w:t>
                          </w:r>
                          <w:r>
                            <w:rPr>
                              <w:w w:val="102"/>
                            </w:rPr>
                            <w:t>d</w:t>
                          </w:r>
                          <w:r>
                            <w:t xml:space="preserve"> </w:t>
                          </w:r>
                          <w:r>
                            <w:rPr>
                              <w:spacing w:val="-1"/>
                              <w:w w:val="102"/>
                            </w:rPr>
                            <w:t>l</w:t>
                          </w:r>
                          <w:r>
                            <w:rPr>
                              <w:spacing w:val="4"/>
                              <w:w w:val="102"/>
                            </w:rPr>
                            <w:t>i</w:t>
                          </w:r>
                          <w:r>
                            <w:rPr>
                              <w:spacing w:val="-8"/>
                              <w:w w:val="102"/>
                            </w:rPr>
                            <w:t>m</w:t>
                          </w:r>
                          <w:r>
                            <w:rPr>
                              <w:spacing w:val="-1"/>
                              <w:w w:val="102"/>
                            </w:rPr>
                            <w:t>i</w:t>
                          </w:r>
                          <w:r>
                            <w:rPr>
                              <w:w w:val="102"/>
                            </w:rPr>
                            <w:t>t</w:t>
                          </w:r>
                          <w:r>
                            <w:rPr>
                              <w:spacing w:val="7"/>
                            </w:rPr>
                            <w:t xml:space="preserve"> </w:t>
                          </w:r>
                          <w:r>
                            <w:rPr>
                              <w:spacing w:val="-3"/>
                              <w:w w:val="102"/>
                            </w:rPr>
                            <w:t>8</w:t>
                          </w:r>
                          <w:r>
                            <w:rPr>
                              <w:w w:val="102"/>
                            </w:rPr>
                            <w:t>0</w:t>
                          </w:r>
                          <w:r>
                            <w:rPr>
                              <w:spacing w:val="5"/>
                            </w:rPr>
                            <w:t xml:space="preserve"> </w:t>
                          </w:r>
                          <w:r>
                            <w:rPr>
                              <w:spacing w:val="-8"/>
                              <w:w w:val="102"/>
                            </w:rPr>
                            <w:t>m</w:t>
                          </w:r>
                          <w:r>
                            <w:rPr>
                              <w:spacing w:val="2"/>
                              <w:w w:val="102"/>
                            </w:rPr>
                            <w:t>p</w:t>
                          </w:r>
                          <w:r>
                            <w:rPr>
                              <w:w w:val="102"/>
                            </w:rPr>
                            <w:t>h</w:t>
                          </w:r>
                          <w:r>
                            <w:t xml:space="preserve"> </w:t>
                          </w:r>
                          <w:r>
                            <w:rPr>
                              <w:spacing w:val="2"/>
                            </w:rPr>
                            <w:t xml:space="preserve"> </w:t>
                          </w:r>
                          <w:r>
                            <w:rPr>
                              <w:rFonts w:ascii="Courier New" w:eastAsia="Courier New" w:hAnsi="Courier New" w:cs="Courier New"/>
                              <w:w w:val="37"/>
                            </w:rPr>
                            <w:t></w:t>
                          </w:r>
                        </w:p>
                      </w:txbxContent>
                    </v:textbox>
                  </v:shape>
                  <v:shape id="Text Box 106" o:spid="_x0000_s1130" type="#_x0000_t202" style="position:absolute;left:5899;top:-1988;width:177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14:paraId="21B420A8" w14:textId="77777777" w:rsidR="00A370B3" w:rsidRDefault="00A370B3" w:rsidP="0097434E">
                          <w:pPr>
                            <w:spacing w:line="226" w:lineRule="exact"/>
                          </w:pPr>
                          <w:r>
                            <w:rPr>
                              <w:spacing w:val="-1"/>
                              <w:w w:val="102"/>
                            </w:rPr>
                            <w:t>S</w:t>
                          </w:r>
                          <w:r>
                            <w:rPr>
                              <w:spacing w:val="2"/>
                              <w:w w:val="102"/>
                            </w:rPr>
                            <w:t>p</w:t>
                          </w:r>
                          <w:r>
                            <w:rPr>
                              <w:w w:val="102"/>
                            </w:rPr>
                            <w:t>e</w:t>
                          </w:r>
                          <w:r>
                            <w:rPr>
                              <w:spacing w:val="-5"/>
                              <w:w w:val="102"/>
                            </w:rPr>
                            <w:t>e</w:t>
                          </w:r>
                          <w:r>
                            <w:rPr>
                              <w:w w:val="102"/>
                            </w:rPr>
                            <w:t>d</w:t>
                          </w:r>
                          <w:r>
                            <w:rPr>
                              <w:spacing w:val="5"/>
                            </w:rPr>
                            <w:t xml:space="preserve"> </w:t>
                          </w:r>
                          <w:r>
                            <w:rPr>
                              <w:spacing w:val="-1"/>
                              <w:w w:val="102"/>
                            </w:rPr>
                            <w:t>l</w:t>
                          </w:r>
                          <w:r>
                            <w:rPr>
                              <w:spacing w:val="4"/>
                              <w:w w:val="102"/>
                            </w:rPr>
                            <w:t>i</w:t>
                          </w:r>
                          <w:r>
                            <w:rPr>
                              <w:spacing w:val="-8"/>
                              <w:w w:val="102"/>
                            </w:rPr>
                            <w:t>m</w:t>
                          </w:r>
                          <w:r>
                            <w:rPr>
                              <w:spacing w:val="-1"/>
                              <w:w w:val="102"/>
                            </w:rPr>
                            <w:t>i</w:t>
                          </w:r>
                          <w:r>
                            <w:rPr>
                              <w:w w:val="102"/>
                            </w:rPr>
                            <w:t>t</w:t>
                          </w:r>
                          <w:r>
                            <w:rPr>
                              <w:spacing w:val="2"/>
                            </w:rPr>
                            <w:t xml:space="preserve"> </w:t>
                          </w:r>
                          <w:r>
                            <w:rPr>
                              <w:spacing w:val="2"/>
                              <w:w w:val="102"/>
                            </w:rPr>
                            <w:t>6</w:t>
                          </w:r>
                          <w:r>
                            <w:rPr>
                              <w:w w:val="102"/>
                            </w:rPr>
                            <w:t>0</w:t>
                          </w:r>
                          <w:r>
                            <w:rPr>
                              <w:spacing w:val="5"/>
                            </w:rPr>
                            <w:t xml:space="preserve"> </w:t>
                          </w:r>
                          <w:r>
                            <w:rPr>
                              <w:spacing w:val="-13"/>
                              <w:w w:val="102"/>
                            </w:rPr>
                            <w:t>m</w:t>
                          </w:r>
                          <w:r>
                            <w:rPr>
                              <w:spacing w:val="7"/>
                              <w:w w:val="102"/>
                            </w:rPr>
                            <w:t>p</w:t>
                          </w:r>
                          <w:r>
                            <w:rPr>
                              <w:w w:val="102"/>
                            </w:rPr>
                            <w:t>h</w:t>
                          </w:r>
                        </w:p>
                      </w:txbxContent>
                    </v:textbox>
                  </v:shape>
                  <v:shape id="Text Box 107" o:spid="_x0000_s1131" type="#_x0000_t202" style="position:absolute;left:4018;top:-735;width:4687;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14:paraId="69918880" w14:textId="77777777" w:rsidR="00A370B3" w:rsidRDefault="00A370B3" w:rsidP="0097434E">
                          <w:pPr>
                            <w:spacing w:line="226" w:lineRule="exact"/>
                          </w:pPr>
                          <w:r>
                            <w:rPr>
                              <w:spacing w:val="-2"/>
                              <w:w w:val="102"/>
                            </w:rPr>
                            <w:t>R</w:t>
                          </w:r>
                          <w:r>
                            <w:rPr>
                              <w:spacing w:val="-5"/>
                              <w:w w:val="102"/>
                            </w:rPr>
                            <w:t>e</w:t>
                          </w:r>
                          <w:r>
                            <w:rPr>
                              <w:spacing w:val="5"/>
                              <w:w w:val="102"/>
                            </w:rPr>
                            <w:t>c</w:t>
                          </w:r>
                          <w:r>
                            <w:rPr>
                              <w:spacing w:val="-12"/>
                              <w:w w:val="102"/>
                            </w:rPr>
                            <w:t>o</w:t>
                          </w:r>
                          <w:r>
                            <w:rPr>
                              <w:spacing w:val="6"/>
                              <w:w w:val="102"/>
                            </w:rPr>
                            <w:t>r</w:t>
                          </w:r>
                          <w:r>
                            <w:rPr>
                              <w:w w:val="102"/>
                            </w:rPr>
                            <w:t>d</w:t>
                          </w:r>
                          <w:r>
                            <w:rPr>
                              <w:spacing w:val="5"/>
                            </w:rPr>
                            <w:t xml:space="preserve"> </w:t>
                          </w:r>
                          <w:r>
                            <w:rPr>
                              <w:spacing w:val="-3"/>
                              <w:w w:val="102"/>
                            </w:rPr>
                            <w:t>o</w:t>
                          </w:r>
                          <w:r>
                            <w:rPr>
                              <w:w w:val="102"/>
                            </w:rPr>
                            <w:t>f</w:t>
                          </w:r>
                          <w:r>
                            <w:rPr>
                              <w:spacing w:val="4"/>
                            </w:rPr>
                            <w:t xml:space="preserve"> </w:t>
                          </w:r>
                          <w:r>
                            <w:rPr>
                              <w:w w:val="102"/>
                            </w:rPr>
                            <w:t>H</w:t>
                          </w:r>
                          <w:r>
                            <w:rPr>
                              <w:spacing w:val="-3"/>
                              <w:w w:val="102"/>
                            </w:rPr>
                            <w:t>o</w:t>
                          </w:r>
                          <w:r>
                            <w:rPr>
                              <w:spacing w:val="2"/>
                              <w:w w:val="102"/>
                            </w:rPr>
                            <w:t>d</w:t>
                          </w:r>
                          <w:r>
                            <w:rPr>
                              <w:spacing w:val="-3"/>
                              <w:w w:val="102"/>
                            </w:rPr>
                            <w:t>d</w:t>
                          </w:r>
                          <w:r>
                            <w:rPr>
                              <w:spacing w:val="-5"/>
                              <w:w w:val="102"/>
                            </w:rPr>
                            <w:t>e</w:t>
                          </w:r>
                          <w:r>
                            <w:rPr>
                              <w:spacing w:val="6"/>
                              <w:w w:val="102"/>
                            </w:rPr>
                            <w:t>r</w:t>
                          </w:r>
                          <w:r>
                            <w:rPr>
                              <w:spacing w:val="-4"/>
                              <w:w w:val="102"/>
                            </w:rPr>
                            <w:t>’</w:t>
                          </w:r>
                          <w:r>
                            <w:rPr>
                              <w:w w:val="102"/>
                            </w:rPr>
                            <w:t>s</w:t>
                          </w:r>
                          <w:r>
                            <w:rPr>
                              <w:spacing w:val="1"/>
                            </w:rPr>
                            <w:t xml:space="preserve"> </w:t>
                          </w:r>
                          <w:r>
                            <w:rPr>
                              <w:spacing w:val="-1"/>
                              <w:w w:val="102"/>
                            </w:rPr>
                            <w:t>t</w:t>
                          </w:r>
                          <w:r>
                            <w:rPr>
                              <w:spacing w:val="1"/>
                              <w:w w:val="102"/>
                            </w:rPr>
                            <w:t>r</w:t>
                          </w:r>
                          <w:r>
                            <w:rPr>
                              <w:w w:val="102"/>
                            </w:rPr>
                            <w:t>a</w:t>
                          </w:r>
                          <w:r>
                            <w:rPr>
                              <w:spacing w:val="-1"/>
                              <w:w w:val="102"/>
                            </w:rPr>
                            <w:t>i</w:t>
                          </w:r>
                          <w:r>
                            <w:rPr>
                              <w:w w:val="102"/>
                            </w:rPr>
                            <w:t>n</w:t>
                          </w:r>
                          <w:r>
                            <w:rPr>
                              <w:spacing w:val="5"/>
                            </w:rPr>
                            <w:t xml:space="preserve"> </w:t>
                          </w:r>
                          <w:r>
                            <w:rPr>
                              <w:spacing w:val="-5"/>
                              <w:w w:val="102"/>
                            </w:rPr>
                            <w:t>c</w:t>
                          </w:r>
                          <w:r>
                            <w:rPr>
                              <w:spacing w:val="2"/>
                              <w:w w:val="102"/>
                            </w:rPr>
                            <w:t>o</w:t>
                          </w:r>
                          <w:r>
                            <w:rPr>
                              <w:spacing w:val="-8"/>
                              <w:w w:val="102"/>
                            </w:rPr>
                            <w:t>n</w:t>
                          </w:r>
                          <w:r>
                            <w:rPr>
                              <w:spacing w:val="4"/>
                              <w:w w:val="102"/>
                            </w:rPr>
                            <w:t>t</w:t>
                          </w:r>
                          <w:r>
                            <w:rPr>
                              <w:spacing w:val="1"/>
                              <w:w w:val="102"/>
                            </w:rPr>
                            <w:t>r</w:t>
                          </w:r>
                          <w:r>
                            <w:rPr>
                              <w:spacing w:val="-3"/>
                              <w:w w:val="102"/>
                            </w:rPr>
                            <w:t>o</w:t>
                          </w:r>
                          <w:r>
                            <w:rPr>
                              <w:w w:val="102"/>
                            </w:rPr>
                            <w:t>l</w:t>
                          </w:r>
                          <w:r>
                            <w:rPr>
                              <w:spacing w:val="-3"/>
                            </w:rPr>
                            <w:t xml:space="preserve"> </w:t>
                          </w:r>
                          <w:r>
                            <w:rPr>
                              <w:spacing w:val="5"/>
                              <w:w w:val="102"/>
                            </w:rPr>
                            <w:t>a</w:t>
                          </w:r>
                          <w:r>
                            <w:rPr>
                              <w:spacing w:val="-5"/>
                              <w:w w:val="102"/>
                            </w:rPr>
                            <w:t>c</w:t>
                          </w:r>
                          <w:r>
                            <w:rPr>
                              <w:spacing w:val="4"/>
                              <w:w w:val="102"/>
                            </w:rPr>
                            <w:t>t</w:t>
                          </w:r>
                          <w:r>
                            <w:rPr>
                              <w:spacing w:val="-1"/>
                              <w:w w:val="102"/>
                            </w:rPr>
                            <w:t>i</w:t>
                          </w:r>
                          <w:r>
                            <w:rPr>
                              <w:spacing w:val="2"/>
                              <w:w w:val="102"/>
                            </w:rPr>
                            <w:t>o</w:t>
                          </w:r>
                          <w:r>
                            <w:rPr>
                              <w:spacing w:val="-8"/>
                              <w:w w:val="102"/>
                            </w:rPr>
                            <w:t>n</w:t>
                          </w:r>
                          <w:r>
                            <w:rPr>
                              <w:w w:val="102"/>
                            </w:rPr>
                            <w:t>s</w:t>
                          </w:r>
                          <w:r>
                            <w:rPr>
                              <w:spacing w:val="1"/>
                            </w:rPr>
                            <w:t xml:space="preserve"> </w:t>
                          </w:r>
                          <w:r>
                            <w:rPr>
                              <w:spacing w:val="5"/>
                              <w:w w:val="102"/>
                            </w:rPr>
                            <w:t>a</w:t>
                          </w:r>
                          <w:r>
                            <w:rPr>
                              <w:spacing w:val="-3"/>
                              <w:w w:val="102"/>
                            </w:rPr>
                            <w:t>n</w:t>
                          </w:r>
                          <w:r>
                            <w:rPr>
                              <w:w w:val="102"/>
                            </w:rPr>
                            <w:t>d</w:t>
                          </w:r>
                          <w:r>
                            <w:t xml:space="preserve"> </w:t>
                          </w:r>
                          <w:r>
                            <w:rPr>
                              <w:spacing w:val="3"/>
                              <w:w w:val="102"/>
                            </w:rPr>
                            <w:t>s</w:t>
                          </w:r>
                          <w:r>
                            <w:rPr>
                              <w:spacing w:val="-3"/>
                              <w:w w:val="102"/>
                            </w:rPr>
                            <w:t>p</w:t>
                          </w:r>
                          <w:r>
                            <w:rPr>
                              <w:w w:val="102"/>
                            </w:rPr>
                            <w:t>ee</w:t>
                          </w:r>
                          <w:r>
                            <w:rPr>
                              <w:spacing w:val="-3"/>
                              <w:w w:val="102"/>
                            </w:rPr>
                            <w:t>d</w:t>
                          </w:r>
                          <w:r>
                            <w:rPr>
                              <w:w w:val="102"/>
                            </w:rPr>
                            <w:t>s</w:t>
                          </w:r>
                        </w:p>
                      </w:txbxContent>
                    </v:textbox>
                  </v:shape>
                </v:group>
                <w10:wrap anchorx="page"/>
              </v:group>
            </w:pict>
          </mc:Fallback>
        </mc:AlternateContent>
      </w:r>
      <w:r w:rsidRPr="008D0DA3">
        <w:rPr>
          <w:color w:val="000000" w:themeColor="text1"/>
        </w:rPr>
        <w:t>Figure 1.</w:t>
      </w:r>
    </w:p>
    <w:p w14:paraId="62EA071D" w14:textId="77777777" w:rsidR="0097434E" w:rsidRPr="008D0DA3" w:rsidRDefault="0097434E" w:rsidP="00A07543">
      <w:pPr>
        <w:jc w:val="both"/>
        <w:rPr>
          <w:color w:val="000000" w:themeColor="text1"/>
        </w:rPr>
      </w:pPr>
      <w:r w:rsidRPr="008D0DA3">
        <w:rPr>
          <w:color w:val="000000" w:themeColor="text1"/>
        </w:rPr>
        <w:t>Schematic of track layout near Ladbroke Grove, with signal settings and record of speeds reached by Driver Hodder. Not to Scale. Distance between signal gantries is 600 metres. Tracks weave left and right over this distance so visual alignment of signals with tracks changes frequently (see Figure 3). Signals are to the left of the track to which they apply.</w:t>
      </w:r>
    </w:p>
    <w:p w14:paraId="471FC444" w14:textId="77777777" w:rsidR="0097434E" w:rsidRPr="008D0DA3" w:rsidRDefault="0097434E" w:rsidP="00A07543">
      <w:pPr>
        <w:jc w:val="both"/>
        <w:rPr>
          <w:color w:val="000000" w:themeColor="text1"/>
        </w:rPr>
      </w:pPr>
      <w:r w:rsidRPr="008D0DA3">
        <w:rPr>
          <w:color w:val="000000" w:themeColor="text1"/>
        </w:rPr>
        <w:t>Signals at R shown as white stars on gantries. Signal at Y shown as double ring. Dashed line is route of Hodder’s train.</w:t>
      </w:r>
    </w:p>
    <w:p w14:paraId="28B951A7" w14:textId="77777777" w:rsidR="00EB7239" w:rsidRPr="008D0DA3" w:rsidRDefault="00EB7239" w:rsidP="00A07543">
      <w:pPr>
        <w:jc w:val="both"/>
        <w:rPr>
          <w:color w:val="000000" w:themeColor="text1"/>
        </w:rPr>
      </w:pPr>
    </w:p>
    <w:p w14:paraId="687E2B30" w14:textId="77777777" w:rsidR="00795E8B" w:rsidRPr="008D0DA3" w:rsidRDefault="00795E8B" w:rsidP="00EB7239">
      <w:pPr>
        <w:rPr>
          <w:color w:val="000000" w:themeColor="text1"/>
        </w:rPr>
      </w:pPr>
      <w:r w:rsidRPr="008D0DA3">
        <w:rPr>
          <w:color w:val="000000" w:themeColor="text1"/>
        </w:rPr>
        <w:t>The ‘Black Box’ data from the train were recovered and are displayed in Figure 2.  The main events are coded as follows:</w:t>
      </w:r>
    </w:p>
    <w:p w14:paraId="4B4BC121" w14:textId="77777777" w:rsidR="00795E8B" w:rsidRPr="008D0DA3" w:rsidRDefault="00795E8B" w:rsidP="00C80C75">
      <w:pPr>
        <w:ind w:left="720"/>
        <w:rPr>
          <w:color w:val="000000" w:themeColor="text1"/>
          <w:lang w:val="en-GB"/>
        </w:rPr>
      </w:pPr>
      <w:r w:rsidRPr="008D0DA3">
        <w:rPr>
          <w:color w:val="000000" w:themeColor="text1"/>
          <w:lang w:val="en-GB"/>
        </w:rPr>
        <w:t>a = Speed control notch 1 selected</w:t>
      </w:r>
    </w:p>
    <w:p w14:paraId="343CF005" w14:textId="77777777" w:rsidR="00795E8B" w:rsidRPr="008D0DA3" w:rsidRDefault="00795E8B" w:rsidP="00C80C75">
      <w:pPr>
        <w:ind w:left="720"/>
        <w:rPr>
          <w:color w:val="000000" w:themeColor="text1"/>
          <w:lang w:val="en-GB"/>
        </w:rPr>
      </w:pPr>
      <w:r w:rsidRPr="008D0DA3">
        <w:rPr>
          <w:color w:val="000000" w:themeColor="text1"/>
          <w:lang w:val="en-GB"/>
        </w:rPr>
        <w:t>b = Speed control notch 2 selected</w:t>
      </w:r>
    </w:p>
    <w:p w14:paraId="20D0D246" w14:textId="77777777" w:rsidR="00795E8B" w:rsidRPr="008D0DA3" w:rsidRDefault="00795E8B" w:rsidP="00C80C75">
      <w:pPr>
        <w:ind w:left="720"/>
        <w:rPr>
          <w:color w:val="000000" w:themeColor="text1"/>
          <w:lang w:val="en-GB"/>
        </w:rPr>
      </w:pPr>
      <w:r w:rsidRPr="008D0DA3">
        <w:rPr>
          <w:color w:val="000000" w:themeColor="text1"/>
          <w:lang w:val="en-GB"/>
        </w:rPr>
        <w:t>c = Speed control notch 3 selected</w:t>
      </w:r>
    </w:p>
    <w:p w14:paraId="061F94D6" w14:textId="77777777" w:rsidR="00795E8B" w:rsidRPr="008D0DA3" w:rsidRDefault="00795E8B" w:rsidP="00C80C75">
      <w:pPr>
        <w:ind w:left="720"/>
        <w:rPr>
          <w:color w:val="000000" w:themeColor="text1"/>
          <w:lang w:val="en-GB"/>
        </w:rPr>
      </w:pPr>
      <w:r w:rsidRPr="008D0DA3">
        <w:rPr>
          <w:color w:val="000000" w:themeColor="text1"/>
          <w:lang w:val="en-GB"/>
        </w:rPr>
        <w:t>d = Speed control notch 4 selected</w:t>
      </w:r>
    </w:p>
    <w:p w14:paraId="049D7B36" w14:textId="77777777" w:rsidR="00795E8B" w:rsidRPr="008D0DA3" w:rsidRDefault="00795E8B" w:rsidP="00C80C75">
      <w:pPr>
        <w:ind w:left="720"/>
        <w:rPr>
          <w:color w:val="000000" w:themeColor="text1"/>
          <w:lang w:val="en-GB"/>
        </w:rPr>
      </w:pPr>
      <w:r w:rsidRPr="008D0DA3">
        <w:rPr>
          <w:color w:val="000000" w:themeColor="text1"/>
          <w:lang w:val="en-GB"/>
        </w:rPr>
        <w:t>e = Speed control notch 7 selected</w:t>
      </w:r>
    </w:p>
    <w:p w14:paraId="288C7334" w14:textId="77777777" w:rsidR="00795E8B" w:rsidRPr="008D0DA3" w:rsidRDefault="00795E8B" w:rsidP="00C80C75">
      <w:pPr>
        <w:ind w:left="720"/>
        <w:rPr>
          <w:color w:val="000000" w:themeColor="text1"/>
          <w:lang w:val="en-GB"/>
        </w:rPr>
      </w:pPr>
      <w:r w:rsidRPr="008D0DA3">
        <w:rPr>
          <w:color w:val="000000" w:themeColor="text1"/>
          <w:lang w:val="en-GB"/>
        </w:rPr>
        <w:t>f = SN43 AWS horn activated - green aspect - line 4 indicated</w:t>
      </w:r>
    </w:p>
    <w:p w14:paraId="2F2C484A" w14:textId="77777777" w:rsidR="00795E8B" w:rsidRPr="008D0DA3" w:rsidRDefault="00795E8B" w:rsidP="00C80C75">
      <w:pPr>
        <w:ind w:left="720"/>
        <w:rPr>
          <w:color w:val="000000" w:themeColor="text1"/>
          <w:lang w:val="en-GB"/>
        </w:rPr>
      </w:pPr>
      <w:r w:rsidRPr="008D0DA3">
        <w:rPr>
          <w:color w:val="000000" w:themeColor="text1"/>
          <w:lang w:val="en-GB"/>
        </w:rPr>
        <w:t>g = SN63 AWS horn activated - double yellow aspect</w:t>
      </w:r>
    </w:p>
    <w:p w14:paraId="50DE13C7" w14:textId="77777777" w:rsidR="00795E8B" w:rsidRPr="008D0DA3" w:rsidRDefault="00795E8B" w:rsidP="00C80C75">
      <w:pPr>
        <w:ind w:left="720"/>
        <w:rPr>
          <w:color w:val="000000" w:themeColor="text1"/>
          <w:lang w:val="en-GB"/>
        </w:rPr>
      </w:pPr>
      <w:r w:rsidRPr="008D0DA3">
        <w:rPr>
          <w:color w:val="000000" w:themeColor="text1"/>
          <w:lang w:val="en-GB"/>
        </w:rPr>
        <w:t>h = Speed control notch 0 selected + brake level 1 applied</w:t>
      </w:r>
    </w:p>
    <w:p w14:paraId="72A98B69" w14:textId="77777777" w:rsidR="00795E8B" w:rsidRPr="008D0DA3" w:rsidRDefault="00795E8B" w:rsidP="00C80C75">
      <w:pPr>
        <w:ind w:left="720"/>
        <w:rPr>
          <w:color w:val="000000" w:themeColor="text1"/>
          <w:lang w:val="en-GB"/>
        </w:rPr>
      </w:pPr>
      <w:r w:rsidRPr="008D0DA3">
        <w:rPr>
          <w:color w:val="000000" w:themeColor="text1"/>
          <w:lang w:val="en-GB"/>
        </w:rPr>
        <w:lastRenderedPageBreak/>
        <w:t>i = brake level 1 released</w:t>
      </w:r>
    </w:p>
    <w:p w14:paraId="6D563E57" w14:textId="77777777" w:rsidR="00795E8B" w:rsidRPr="008D0DA3" w:rsidRDefault="00795E8B" w:rsidP="00C80C75">
      <w:pPr>
        <w:ind w:left="720"/>
        <w:rPr>
          <w:color w:val="000000" w:themeColor="text1"/>
          <w:lang w:val="en-GB"/>
        </w:rPr>
      </w:pPr>
      <w:r w:rsidRPr="008D0DA3">
        <w:rPr>
          <w:color w:val="000000" w:themeColor="text1"/>
          <w:lang w:val="en-GB"/>
        </w:rPr>
        <w:t>j = SN87 AWS horn activated - single yellow aspect - position line junction indicator number 1</w:t>
      </w:r>
    </w:p>
    <w:p w14:paraId="20A291E8" w14:textId="77777777" w:rsidR="00795E8B" w:rsidRPr="008D0DA3" w:rsidRDefault="00795E8B" w:rsidP="00C80C75">
      <w:pPr>
        <w:ind w:left="720"/>
        <w:rPr>
          <w:color w:val="000000" w:themeColor="text1"/>
          <w:lang w:val="en-GB"/>
        </w:rPr>
      </w:pPr>
      <w:r w:rsidRPr="008D0DA3">
        <w:rPr>
          <w:color w:val="000000" w:themeColor="text1"/>
          <w:lang w:val="en-GB"/>
        </w:rPr>
        <w:t>k = Speed control notch 5 selected</w:t>
      </w:r>
    </w:p>
    <w:p w14:paraId="17C44654" w14:textId="77777777" w:rsidR="00795E8B" w:rsidRPr="008D0DA3" w:rsidRDefault="00795E8B" w:rsidP="00C80C75">
      <w:pPr>
        <w:ind w:left="720"/>
        <w:rPr>
          <w:color w:val="000000" w:themeColor="text1"/>
          <w:lang w:val="en-GB"/>
        </w:rPr>
      </w:pPr>
      <w:r w:rsidRPr="008D0DA3">
        <w:rPr>
          <w:color w:val="000000" w:themeColor="text1"/>
          <w:lang w:val="en-GB"/>
        </w:rPr>
        <w:t>l = SN109 AWS horn activated - red aspect</w:t>
      </w:r>
    </w:p>
    <w:p w14:paraId="5FCABE35" w14:textId="77777777" w:rsidR="00795E8B" w:rsidRPr="008D0DA3" w:rsidRDefault="00795E8B" w:rsidP="00C80C75">
      <w:pPr>
        <w:ind w:left="720"/>
        <w:rPr>
          <w:color w:val="000000" w:themeColor="text1"/>
          <w:lang w:val="en-GB"/>
        </w:rPr>
      </w:pPr>
      <w:r w:rsidRPr="008D0DA3">
        <w:rPr>
          <w:color w:val="000000" w:themeColor="text1"/>
          <w:lang w:val="en-GB"/>
        </w:rPr>
        <w:t>m = Speed control notch 7 selected</w:t>
      </w:r>
    </w:p>
    <w:p w14:paraId="7FEFF235" w14:textId="77777777" w:rsidR="00795E8B" w:rsidRPr="008D0DA3" w:rsidRDefault="00795E8B" w:rsidP="00C80C75">
      <w:pPr>
        <w:ind w:left="720"/>
        <w:rPr>
          <w:color w:val="000000" w:themeColor="text1"/>
          <w:lang w:val="en-GB"/>
        </w:rPr>
      </w:pPr>
      <w:r w:rsidRPr="008D0DA3">
        <w:rPr>
          <w:color w:val="000000" w:themeColor="text1"/>
          <w:lang w:val="en-GB"/>
        </w:rPr>
        <w:t>n = Speed control notch 0 selected + emergency brake applied</w:t>
      </w:r>
    </w:p>
    <w:p w14:paraId="332BDE3B" w14:textId="77777777" w:rsidR="00795E8B" w:rsidRPr="008D0DA3" w:rsidRDefault="00B92B22" w:rsidP="00EB7239">
      <w:pPr>
        <w:rPr>
          <w:color w:val="000000" w:themeColor="text1"/>
        </w:rPr>
      </w:pPr>
      <w:r w:rsidRPr="008D0DA3">
        <w:rPr>
          <w:noProof/>
          <w:color w:val="000000" w:themeColor="text1"/>
          <w:lang w:val="en-GB" w:eastAsia="zh-CN"/>
        </w:rPr>
        <w:drawing>
          <wp:inline distT="0" distB="0" distL="0" distR="0" wp14:anchorId="0E70E4EB" wp14:editId="1C0AD088">
            <wp:extent cx="5486400" cy="37719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86400" cy="3771900"/>
                    </a:xfrm>
                    <a:prstGeom prst="rect">
                      <a:avLst/>
                    </a:prstGeom>
                    <a:noFill/>
                    <a:ln>
                      <a:noFill/>
                    </a:ln>
                  </pic:spPr>
                </pic:pic>
              </a:graphicData>
            </a:graphic>
          </wp:inline>
        </w:drawing>
      </w:r>
    </w:p>
    <w:p w14:paraId="34F94464" w14:textId="77777777" w:rsidR="00EB7239" w:rsidRPr="008D0DA3" w:rsidRDefault="00383191" w:rsidP="00EB7239">
      <w:pPr>
        <w:rPr>
          <w:color w:val="000000" w:themeColor="text1"/>
        </w:rPr>
      </w:pPr>
      <w:r w:rsidRPr="008D0DA3">
        <w:rPr>
          <w:color w:val="000000" w:themeColor="text1"/>
        </w:rPr>
        <w:lastRenderedPageBreak/>
        <w:t>Figure 2.  Speed profile of train with main events denoted</w:t>
      </w:r>
    </w:p>
    <w:p w14:paraId="59C18AB1" w14:textId="77777777" w:rsidR="00383191" w:rsidRPr="008D0DA3" w:rsidRDefault="00383191" w:rsidP="00EB7239">
      <w:pPr>
        <w:rPr>
          <w:color w:val="000000" w:themeColor="text1"/>
        </w:rPr>
      </w:pPr>
    </w:p>
    <w:p w14:paraId="70F28463" w14:textId="77777777" w:rsidR="00383191" w:rsidRPr="008D0DA3" w:rsidRDefault="00383191" w:rsidP="00EB7239">
      <w:pPr>
        <w:rPr>
          <w:color w:val="000000" w:themeColor="text1"/>
        </w:rPr>
      </w:pPr>
    </w:p>
    <w:p w14:paraId="22CDACDF" w14:textId="77777777" w:rsidR="00EB7239" w:rsidRPr="008D0DA3" w:rsidRDefault="00EB7239" w:rsidP="00EB72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b/>
          <w:bCs/>
          <w:color w:val="000000" w:themeColor="text1"/>
          <w:lang w:eastAsia="ja-JP"/>
        </w:rPr>
      </w:pPr>
      <w:r w:rsidRPr="008D0DA3">
        <w:rPr>
          <w:rFonts w:eastAsia="MS Mincho"/>
          <w:b/>
          <w:bCs/>
          <w:color w:val="000000" w:themeColor="text1"/>
          <w:lang w:eastAsia="ja-JP"/>
        </w:rPr>
        <w:t>Considerations of system infrastructure.</w:t>
      </w:r>
    </w:p>
    <w:p w14:paraId="476DB7DC" w14:textId="77777777" w:rsidR="00EB7239" w:rsidRPr="008D0DA3" w:rsidRDefault="00EB7239" w:rsidP="00EB72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b/>
          <w:bCs/>
          <w:color w:val="000000" w:themeColor="text1"/>
          <w:lang w:eastAsia="ja-JP"/>
        </w:rPr>
      </w:pPr>
    </w:p>
    <w:p w14:paraId="57334C63" w14:textId="77777777" w:rsidR="00EB7239" w:rsidRPr="008D0DA3" w:rsidRDefault="00EB7239" w:rsidP="00EB7239">
      <w:pPr>
        <w:widowControl w:val="0"/>
        <w:numPr>
          <w:ilvl w:val="0"/>
          <w:numId w:val="1"/>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right="540"/>
        <w:rPr>
          <w:rFonts w:eastAsia="MS Mincho"/>
          <w:b/>
          <w:bCs/>
          <w:color w:val="000000" w:themeColor="text1"/>
          <w:lang w:eastAsia="ja-JP"/>
        </w:rPr>
      </w:pPr>
      <w:r w:rsidRPr="008D0DA3">
        <w:rPr>
          <w:rFonts w:eastAsia="MS Mincho"/>
          <w:i/>
          <w:iCs/>
          <w:color w:val="000000" w:themeColor="text1"/>
          <w:lang w:eastAsia="ja-JP"/>
        </w:rPr>
        <w:t>Signal Conventions</w:t>
      </w:r>
      <w:r w:rsidRPr="008D0DA3">
        <w:rPr>
          <w:rFonts w:eastAsia="MS Mincho"/>
          <w:b/>
          <w:bCs/>
          <w:i/>
          <w:iCs/>
          <w:color w:val="000000" w:themeColor="text1"/>
          <w:lang w:eastAsia="ja-JP"/>
        </w:rPr>
        <w:t>.</w:t>
      </w:r>
      <w:r w:rsidRPr="008D0DA3">
        <w:rPr>
          <w:rFonts w:eastAsia="MS Mincho"/>
          <w:b/>
          <w:bCs/>
          <w:color w:val="000000" w:themeColor="text1"/>
          <w:lang w:eastAsia="ja-JP"/>
        </w:rPr>
        <w:t xml:space="preserve">  </w:t>
      </w:r>
    </w:p>
    <w:p w14:paraId="66064728" w14:textId="77777777" w:rsidR="00A370B3" w:rsidRPr="008D0DA3" w:rsidRDefault="00EB7239" w:rsidP="00EB72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Signals are identified as SN</w:t>
      </w:r>
      <w:r w:rsidRPr="008D0DA3">
        <w:rPr>
          <w:rFonts w:eastAsia="MS Mincho"/>
          <w:i/>
          <w:iCs/>
          <w:color w:val="000000" w:themeColor="text1"/>
          <w:lang w:eastAsia="ja-JP"/>
        </w:rPr>
        <w:t>n</w:t>
      </w:r>
      <w:r w:rsidRPr="008D0DA3">
        <w:rPr>
          <w:rFonts w:eastAsia="MS Mincho"/>
          <w:color w:val="000000" w:themeColor="text1"/>
          <w:lang w:eastAsia="ja-JP"/>
        </w:rPr>
        <w:t xml:space="preserve">, where </w:t>
      </w:r>
      <w:r w:rsidRPr="008D0DA3">
        <w:rPr>
          <w:rFonts w:eastAsia="MS Mincho"/>
          <w:i/>
          <w:iCs/>
          <w:color w:val="000000" w:themeColor="text1"/>
          <w:lang w:eastAsia="ja-JP"/>
        </w:rPr>
        <w:t>n</w:t>
      </w:r>
      <w:r w:rsidRPr="008D0DA3">
        <w:rPr>
          <w:rFonts w:eastAsia="MS Mincho"/>
          <w:color w:val="000000" w:themeColor="text1"/>
          <w:lang w:eastAsia="ja-JP"/>
        </w:rPr>
        <w:t xml:space="preserve"> is a number. The signal at which Hodder should have stopped is SN109, displayed on Gantry 8. Signals on this section of track</w:t>
      </w:r>
      <w:r w:rsidRPr="008D0DA3">
        <w:rPr>
          <w:rFonts w:eastAsia="MS Mincho"/>
          <w:b/>
          <w:bCs/>
          <w:color w:val="000000" w:themeColor="text1"/>
          <w:lang w:eastAsia="ja-JP"/>
        </w:rPr>
        <w:t xml:space="preserve"> </w:t>
      </w:r>
      <w:r w:rsidRPr="008D0DA3">
        <w:rPr>
          <w:rFonts w:eastAsia="MS Mincho"/>
          <w:color w:val="000000" w:themeColor="text1"/>
          <w:lang w:eastAsia="ja-JP"/>
        </w:rPr>
        <w:t xml:space="preserve">can show one of four states (called ‘aspects’ in the industry), Green (G), Double Yellow (YY), Yellow (Y), or Red (R).  The usual geometry of signals, as seen on all the signal gantries between Paddington Station and SN87, (the last signal prior to SN109 at which the SPAD occurred,) is shown in Figure </w:t>
      </w:r>
      <w:r w:rsidR="0097434E" w:rsidRPr="008D0DA3">
        <w:rPr>
          <w:rFonts w:eastAsia="MS Mincho"/>
          <w:color w:val="000000" w:themeColor="text1"/>
          <w:lang w:eastAsia="ja-JP"/>
        </w:rPr>
        <w:t>3</w:t>
      </w:r>
      <w:r w:rsidRPr="008D0DA3">
        <w:rPr>
          <w:rFonts w:eastAsia="MS Mincho"/>
          <w:color w:val="000000" w:themeColor="text1"/>
          <w:lang w:eastAsia="ja-JP"/>
        </w:rPr>
        <w:t xml:space="preserve">. Four lamps are presented in a vertical column, just to the left of the left-hand rail, typically at a </w:t>
      </w:r>
      <w:r w:rsidRPr="008D0DA3">
        <w:rPr>
          <w:rFonts w:eastAsia="MS Mincho"/>
          <w:color w:val="000000" w:themeColor="text1"/>
          <w:lang w:eastAsia="ja-JP"/>
        </w:rPr>
        <w:lastRenderedPageBreak/>
        <w:t xml:space="preserve">height of greater than 3 metres above the rail.  A lamp subtends about 6’ of arc at a distance of 275 yards (250 metres).  An R aspect has a single red light at the bottom of the column, and requires the driver to stop the train before reaching the light.  On a Single Y aspect the driver may proceed, but must be prepared to stop, as the next signal is at that time R.  On a Double Yellow aspect, YY, the driver may proceed without slowing, and should expect the next light to show G, YY, or Y.  On a G aspect the driver may proceed at full speed. Speed limits are usually shown on trackside signs to the left of and about 1 metre above the rail.  Where multiple tracks are present most signals are displayed just to the left of his track as viewed by the approaching driver, on gantries that straddle the whole extent of the tracks.  Some are displayed on vertical metal standards, cantilevers or lattice poles.  </w:t>
      </w:r>
    </w:p>
    <w:p w14:paraId="19E4B787" w14:textId="77777777" w:rsidR="0097434E" w:rsidRPr="008D0DA3" w:rsidRDefault="00A370B3" w:rsidP="00EB72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noProof/>
          <w:color w:val="000000" w:themeColor="text1"/>
          <w:lang w:val="en-GB" w:eastAsia="zh-CN"/>
        </w:rPr>
        <w:lastRenderedPageBreak/>
        <mc:AlternateContent>
          <mc:Choice Requires="wpg">
            <w:drawing>
              <wp:inline distT="0" distB="0" distL="0" distR="0" wp14:anchorId="65EEBDFB" wp14:editId="12FB3874">
                <wp:extent cx="4932680" cy="3740150"/>
                <wp:effectExtent l="0" t="0" r="0" b="0"/>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2680" cy="3740150"/>
                          <a:chOff x="0" y="0"/>
                          <a:chExt cx="4932680" cy="374015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g:grpSp>
                        <wpg:cNvPr id="252" name="Group 67"/>
                        <wpg:cNvGrpSpPr/>
                        <wpg:grpSpPr>
                          <a:xfrm>
                            <a:off x="0" y="0"/>
                            <a:ext cx="4932680" cy="3740150"/>
                            <a:chOff x="-94539" y="-168468"/>
                            <a:chExt cx="4932680" cy="3740150"/>
                          </a:xfrm>
                        </wpg:grpSpPr>
                        <wpg:grpSp>
                          <wpg:cNvPr id="253" name="Group 13"/>
                          <wpg:cNvGrpSpPr/>
                          <wpg:grpSpPr>
                            <a:xfrm>
                              <a:off x="-94539" y="-168468"/>
                              <a:ext cx="4932680" cy="3740150"/>
                              <a:chOff x="-55628" y="-25796"/>
                              <a:chExt cx="4932680" cy="3740150"/>
                            </a:xfrm>
                          </wpg:grpSpPr>
                          <pic:pic xmlns:pic="http://schemas.openxmlformats.org/drawingml/2006/picture">
                            <pic:nvPicPr>
                              <pic:cNvPr id="254" name="Picture 14"/>
                              <pic:cNvPicPr>
                                <a:picLocks noChangeAspect="1"/>
                              </pic:cNvPicPr>
                            </pic:nvPicPr>
                            <pic:blipFill rotWithShape="1">
                              <a:blip r:embed="rId77">
                                <a:grayscl/>
                                <a:extLst>
                                  <a:ext uri="{28A0092B-C50C-407E-A947-70E740481C1C}">
                                    <a14:useLocalDpi xmlns:a14="http://schemas.microsoft.com/office/drawing/2010/main" val="0"/>
                                  </a:ext>
                                </a:extLst>
                              </a:blip>
                              <a:srcRect l="29599" t="27770" r="4951" b="15809"/>
                              <a:stretch/>
                            </pic:blipFill>
                            <pic:spPr bwMode="auto">
                              <a:xfrm>
                                <a:off x="-55628" y="-25796"/>
                                <a:ext cx="4932680" cy="37401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55" name="Oval 15"/>
                            <wps:cNvSpPr/>
                            <wps:spPr>
                              <a:xfrm>
                                <a:off x="1992630" y="1746885"/>
                                <a:ext cx="86995" cy="83820"/>
                              </a:xfrm>
                              <a:prstGeom prst="ellipse">
                                <a:avLst/>
                              </a:prstGeom>
                              <a:solidFill>
                                <a:sysClr val="window" lastClr="FFFFFF"/>
                              </a:solidFill>
                              <a:ln w="25400" cap="flat" cmpd="sng" algn="ctr">
                                <a:solidFill>
                                  <a:sysClr val="windowText" lastClr="000000"/>
                                </a:solidFill>
                                <a:prstDash val="solid"/>
                              </a:ln>
                              <a:effectLst/>
                            </wps:spPr>
                            <wps:bodyPr/>
                          </wps:wsp>
                          <wps:wsp>
                            <wps:cNvPr id="256" name="Oval 16"/>
                            <wps:cNvSpPr/>
                            <wps:spPr>
                              <a:xfrm>
                                <a:off x="1997075" y="1835785"/>
                                <a:ext cx="86995" cy="83820"/>
                              </a:xfrm>
                              <a:prstGeom prst="ellipse">
                                <a:avLst/>
                              </a:prstGeom>
                              <a:solidFill>
                                <a:sysClr val="window" lastClr="FFFFFF"/>
                              </a:solidFill>
                              <a:ln w="25400" cap="flat" cmpd="sng" algn="ctr">
                                <a:solidFill>
                                  <a:sysClr val="windowText" lastClr="000000"/>
                                </a:solidFill>
                                <a:prstDash val="solid"/>
                              </a:ln>
                              <a:effectLst/>
                            </wps:spPr>
                            <wps:bodyPr/>
                          </wps:wsp>
                          <wps:wsp>
                            <wps:cNvPr id="257" name="Oval 17"/>
                            <wps:cNvSpPr/>
                            <wps:spPr>
                              <a:xfrm>
                                <a:off x="1998345" y="1921510"/>
                                <a:ext cx="86995" cy="83820"/>
                              </a:xfrm>
                              <a:prstGeom prst="ellipse">
                                <a:avLst/>
                              </a:prstGeom>
                              <a:solidFill>
                                <a:sysClr val="window" lastClr="FFFFFF"/>
                              </a:solidFill>
                              <a:ln w="25400" cap="flat" cmpd="sng" algn="ctr">
                                <a:solidFill>
                                  <a:sysClr val="windowText" lastClr="000000"/>
                                </a:solidFill>
                                <a:prstDash val="solid"/>
                              </a:ln>
                              <a:effectLst/>
                            </wps:spPr>
                            <wps:bodyPr/>
                          </wps:wsp>
                          <wps:wsp>
                            <wps:cNvPr id="258" name="Sun 18"/>
                            <wps:cNvSpPr/>
                            <wps:spPr>
                              <a:xfrm>
                                <a:off x="1972945" y="1976755"/>
                                <a:ext cx="133350" cy="113665"/>
                              </a:xfrm>
                              <a:prstGeom prst="sun">
                                <a:avLst/>
                              </a:prstGeom>
                              <a:solidFill>
                                <a:sysClr val="window" lastClr="FFFFFF"/>
                              </a:solidFill>
                              <a:ln w="9525" cap="flat" cmpd="sng" algn="ctr">
                                <a:solidFill>
                                  <a:srgbClr val="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9" name="Group 19"/>
                            <wpg:cNvGrpSpPr/>
                            <wpg:grpSpPr>
                              <a:xfrm>
                                <a:off x="3249930" y="1715180"/>
                                <a:ext cx="203029" cy="95656"/>
                                <a:chOff x="-115901" y="332241"/>
                                <a:chExt cx="386013" cy="182070"/>
                              </a:xfrm>
                            </wpg:grpSpPr>
                            <wps:wsp>
                              <wps:cNvPr id="260" name="Oval 20"/>
                              <wps:cNvSpPr/>
                              <wps:spPr>
                                <a:xfrm>
                                  <a:off x="114324" y="332241"/>
                                  <a:ext cx="155788" cy="180861"/>
                                </a:xfrm>
                                <a:prstGeom prst="ellipse">
                                  <a:avLst/>
                                </a:prstGeom>
                                <a:solidFill>
                                  <a:sysClr val="window" lastClr="FFFFFF"/>
                                </a:solidFill>
                                <a:ln w="25400" cap="flat" cmpd="sng" algn="ctr">
                                  <a:solidFill>
                                    <a:sysClr val="windowText" lastClr="000000"/>
                                  </a:solidFill>
                                  <a:prstDash val="solid"/>
                                </a:ln>
                                <a:effectLst/>
                              </wps:spPr>
                              <wps:bodyPr/>
                            </wps:wsp>
                            <wps:wsp>
                              <wps:cNvPr id="261" name="Sun 21"/>
                              <wps:cNvSpPr/>
                              <wps:spPr>
                                <a:xfrm>
                                  <a:off x="-115901" y="332608"/>
                                  <a:ext cx="194452" cy="181703"/>
                                </a:xfrm>
                                <a:prstGeom prst="sun">
                                  <a:avLst/>
                                </a:prstGeom>
                                <a:solidFill>
                                  <a:sysClr val="window" lastClr="FFFFFF"/>
                                </a:solidFill>
                                <a:ln w="952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2" name="Group 22"/>
                            <wpg:cNvGrpSpPr/>
                            <wpg:grpSpPr>
                              <a:xfrm>
                                <a:off x="2573068" y="1654625"/>
                                <a:ext cx="153662" cy="182880"/>
                                <a:chOff x="-189122" y="170545"/>
                                <a:chExt cx="295402" cy="348656"/>
                              </a:xfrm>
                            </wpg:grpSpPr>
                            <wps:wsp>
                              <wps:cNvPr id="263" name="Oval 23"/>
                              <wps:cNvSpPr/>
                              <wps:spPr>
                                <a:xfrm flipV="1">
                                  <a:off x="-59738" y="328735"/>
                                  <a:ext cx="166018" cy="190466"/>
                                </a:xfrm>
                                <a:prstGeom prst="ellipse">
                                  <a:avLst/>
                                </a:prstGeom>
                                <a:solidFill>
                                  <a:sysClr val="window" lastClr="FFFFFF"/>
                                </a:solidFill>
                                <a:ln w="25400" cap="flat" cmpd="sng" algn="ctr">
                                  <a:solidFill>
                                    <a:sysClr val="windowText" lastClr="000000"/>
                                  </a:solidFill>
                                  <a:prstDash val="solid"/>
                                </a:ln>
                                <a:effectLst/>
                              </wps:spPr>
                              <wps:bodyPr/>
                            </wps:wsp>
                            <wps:wsp>
                              <wps:cNvPr id="264" name="Oval 24"/>
                              <wps:cNvSpPr/>
                              <wps:spPr>
                                <a:xfrm flipV="1">
                                  <a:off x="-33695" y="170545"/>
                                  <a:ext cx="131028" cy="167871"/>
                                </a:xfrm>
                                <a:prstGeom prst="ellipse">
                                  <a:avLst/>
                                </a:prstGeom>
                                <a:solidFill>
                                  <a:sysClr val="window" lastClr="FFFFFF"/>
                                </a:solidFill>
                                <a:ln w="25400" cap="flat" cmpd="sng" algn="ctr">
                                  <a:solidFill>
                                    <a:sysClr val="windowText" lastClr="000000"/>
                                  </a:solidFill>
                                  <a:prstDash val="solid"/>
                                </a:ln>
                                <a:effectLst/>
                              </wps:spPr>
                              <wps:bodyPr/>
                            </wps:wsp>
                            <wps:wsp>
                              <wps:cNvPr id="265" name="Sun 25"/>
                              <wps:cNvSpPr/>
                              <wps:spPr>
                                <a:xfrm flipV="1">
                                  <a:off x="-189122" y="325505"/>
                                  <a:ext cx="130199" cy="182499"/>
                                </a:xfrm>
                                <a:prstGeom prst="sun">
                                  <a:avLst/>
                                </a:prstGeom>
                                <a:solidFill>
                                  <a:sysClr val="window" lastClr="FFFFFF"/>
                                </a:solidFill>
                                <a:ln w="9525" cap="flat" cmpd="sng" algn="ctr">
                                  <a:solidFill>
                                    <a:srgbClr val="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6" name="Group 26"/>
                            <wpg:cNvGrpSpPr/>
                            <wpg:grpSpPr>
                              <a:xfrm>
                                <a:off x="2298700" y="1715770"/>
                                <a:ext cx="177800" cy="130810"/>
                                <a:chOff x="0" y="233045"/>
                                <a:chExt cx="342877" cy="250190"/>
                              </a:xfrm>
                            </wpg:grpSpPr>
                            <wps:wsp>
                              <wps:cNvPr id="267" name="Oval 27"/>
                              <wps:cNvSpPr/>
                              <wps:spPr>
                                <a:xfrm>
                                  <a:off x="204470" y="280670"/>
                                  <a:ext cx="138407" cy="144111"/>
                                </a:xfrm>
                                <a:prstGeom prst="ellipse">
                                  <a:avLst/>
                                </a:prstGeom>
                                <a:solidFill>
                                  <a:sysClr val="window" lastClr="FFFFFF"/>
                                </a:solidFill>
                                <a:ln w="25400" cap="flat" cmpd="sng" algn="ctr">
                                  <a:solidFill>
                                    <a:sysClr val="windowText" lastClr="000000"/>
                                  </a:solidFill>
                                  <a:prstDash val="solid"/>
                                </a:ln>
                                <a:effectLst/>
                              </wps:spPr>
                              <wps:bodyPr/>
                            </wps:wsp>
                            <wps:wsp>
                              <wps:cNvPr id="268" name="Sun 28"/>
                              <wps:cNvSpPr/>
                              <wps:spPr>
                                <a:xfrm>
                                  <a:off x="0" y="233045"/>
                                  <a:ext cx="238760" cy="250190"/>
                                </a:xfrm>
                                <a:prstGeom prst="sun">
                                  <a:avLst/>
                                </a:prstGeom>
                                <a:solidFill>
                                  <a:sysClr val="window" lastClr="FFFFFF"/>
                                </a:solidFill>
                                <a:ln w="9525" cap="flat" cmpd="sng" algn="ctr">
                                  <a:solidFill>
                                    <a:srgbClr val="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9" name="Oval 29"/>
                            <wps:cNvSpPr/>
                            <wps:spPr>
                              <a:xfrm flipV="1">
                                <a:off x="2399030" y="1670685"/>
                                <a:ext cx="87630" cy="77470"/>
                              </a:xfrm>
                              <a:prstGeom prst="ellipse">
                                <a:avLst/>
                              </a:prstGeom>
                              <a:solidFill>
                                <a:sysClr val="window" lastClr="FFFFFF"/>
                              </a:solidFill>
                              <a:ln w="25400" cap="flat" cmpd="sng" algn="ctr">
                                <a:solidFill>
                                  <a:sysClr val="windowText" lastClr="000000"/>
                                </a:solidFill>
                                <a:prstDash val="solid"/>
                              </a:ln>
                              <a:effectLst/>
                            </wps:spPr>
                            <wps:bodyPr/>
                          </wps:wsp>
                        </wpg:grpSp>
                        <wps:wsp>
                          <wps:cNvPr id="270" name="Text Box 39"/>
                          <wps:cNvSpPr txBox="1"/>
                          <wps:spPr>
                            <a:xfrm>
                              <a:off x="3037417" y="1249045"/>
                              <a:ext cx="217805" cy="256540"/>
                            </a:xfrm>
                            <a:prstGeom prst="rect">
                              <a:avLst/>
                            </a:prstGeom>
                            <a:solidFill>
                              <a:sysClr val="window" lastClr="FFFFFF"/>
                            </a:solidFill>
                            <a:ln w="9525" cap="flat" cmpd="sng" algn="ctr">
                              <a:solidFill>
                                <a:sysClr val="windowText" lastClr="000000"/>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586F50A" w14:textId="3893BE09" w:rsidR="00A370B3" w:rsidRDefault="00A370B3" w:rsidP="00A370B3">
                                <w:r>
                                  <w:t>5</w:t>
                                </w:r>
                                <w:r w:rsidR="00CA691D">
                                  <w:rPr>
                                    <w:noProof/>
                                    <w:lang w:val="en-GB" w:eastAsia="zh-CN"/>
                                  </w:rPr>
                                  <w:drawing>
                                    <wp:inline distT="0" distB="0" distL="0" distR="0" wp14:anchorId="11E702E5" wp14:editId="12E6BAAA">
                                      <wp:extent cx="23495" cy="35560"/>
                                      <wp:effectExtent l="0" t="0" r="0" b="25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495" cy="35560"/>
                                              </a:xfrm>
                                              <a:prstGeom prst="rect">
                                                <a:avLst/>
                                              </a:prstGeom>
                                              <a:noFill/>
                                              <a:ln>
                                                <a:noFill/>
                                              </a:ln>
                                            </pic:spPr>
                                          </pic:pic>
                                        </a:graphicData>
                                      </a:graphic>
                                    </wp:inline>
                                  </w:drawing>
                                </w:r>
                                <w:r w:rsidR="00CA691D">
                                  <w:rPr>
                                    <w:noProof/>
                                    <w:lang w:val="en-GB" w:eastAsia="zh-CN"/>
                                  </w:rPr>
                                  <w:drawing>
                                    <wp:inline distT="0" distB="0" distL="0" distR="0" wp14:anchorId="6666B586" wp14:editId="69783715">
                                      <wp:extent cx="23495" cy="35560"/>
                                      <wp:effectExtent l="0" t="0" r="0" b="254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495" cy="35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1" name="Text Box 40"/>
                          <wps:cNvSpPr txBox="1"/>
                          <wps:spPr>
                            <a:xfrm>
                              <a:off x="2814532" y="1242695"/>
                              <a:ext cx="217805" cy="256540"/>
                            </a:xfrm>
                            <a:prstGeom prst="rect">
                              <a:avLst/>
                            </a:prstGeom>
                            <a:solidFill>
                              <a:sysClr val="window" lastClr="FFFFFF"/>
                            </a:solidFill>
                            <a:ln w="9525" cap="flat" cmpd="sng" algn="ctr">
                              <a:solidFill>
                                <a:sysClr val="windowText" lastClr="000000"/>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CD4482D" w14:textId="77777777" w:rsidR="00A370B3" w:rsidRDefault="00A370B3" w:rsidP="00A370B3">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 name="Text Box 41"/>
                          <wps:cNvSpPr txBox="1"/>
                          <wps:spPr>
                            <a:xfrm>
                              <a:off x="2569421" y="1251585"/>
                              <a:ext cx="208915" cy="264795"/>
                            </a:xfrm>
                            <a:prstGeom prst="rect">
                              <a:avLst/>
                            </a:prstGeom>
                            <a:solidFill>
                              <a:sysClr val="window" lastClr="FFFFFF"/>
                            </a:solidFill>
                            <a:ln w="9525" cap="flat" cmpd="sng" algn="ctr">
                              <a:solidFill>
                                <a:sysClr val="windowText" lastClr="000000"/>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CB0CD75" w14:textId="77777777" w:rsidR="00A370B3" w:rsidRDefault="00A370B3" w:rsidP="00A370B3">
                                <w: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 name="Text Box 42"/>
                          <wps:cNvSpPr txBox="1"/>
                          <wps:spPr>
                            <a:xfrm>
                              <a:off x="2326851" y="1259840"/>
                              <a:ext cx="217805" cy="256540"/>
                            </a:xfrm>
                            <a:prstGeom prst="rect">
                              <a:avLst/>
                            </a:prstGeom>
                            <a:solidFill>
                              <a:sysClr val="window" lastClr="FFFFFF"/>
                            </a:solidFill>
                            <a:ln w="9525" cap="flat" cmpd="sng" algn="ctr">
                              <a:solidFill>
                                <a:sysClr val="windowText" lastClr="000000"/>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6726C50" w14:textId="77777777" w:rsidR="00A370B3" w:rsidRDefault="00A370B3" w:rsidP="00A370B3">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 name="Text Box 43"/>
                          <wps:cNvSpPr txBox="1"/>
                          <wps:spPr>
                            <a:xfrm>
                              <a:off x="1942041" y="1334135"/>
                              <a:ext cx="217805" cy="256540"/>
                            </a:xfrm>
                            <a:prstGeom prst="rect">
                              <a:avLst/>
                            </a:prstGeom>
                            <a:solidFill>
                              <a:sysClr val="window" lastClr="FFFFFF"/>
                            </a:solidFill>
                            <a:ln w="9525" cap="flat" cmpd="sng" algn="ctr">
                              <a:solidFill>
                                <a:sysClr val="windowText" lastClr="000000"/>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6293901" w14:textId="77777777" w:rsidR="00A370B3" w:rsidRDefault="00A370B3" w:rsidP="00A370B3">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 name="Text Box 46"/>
                          <wps:cNvSpPr txBox="1"/>
                          <wps:spPr>
                            <a:xfrm>
                              <a:off x="3347297" y="1250315"/>
                              <a:ext cx="217805" cy="256540"/>
                            </a:xfrm>
                            <a:prstGeom prst="rect">
                              <a:avLst/>
                            </a:prstGeom>
                            <a:solidFill>
                              <a:sysClr val="window" lastClr="FFFFFF"/>
                            </a:solidFill>
                            <a:ln w="9525" cap="flat" cmpd="sng" algn="ctr">
                              <a:solidFill>
                                <a:sysClr val="windowText" lastClr="000000"/>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6242162" w14:textId="77777777" w:rsidR="00A370B3" w:rsidRDefault="00A370B3" w:rsidP="00A370B3">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6" name="Text Box 70"/>
                        <wps:cNvSpPr txBox="1"/>
                        <wps:spPr>
                          <a:xfrm>
                            <a:off x="459740" y="2184400"/>
                            <a:ext cx="226979" cy="252919"/>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C769D72" w14:textId="77777777" w:rsidR="00A370B3" w:rsidRPr="000D118E" w:rsidRDefault="00A370B3" w:rsidP="00A370B3">
                              <w:pPr>
                                <w:rPr>
                                  <w:sz w:val="20"/>
                                  <w:szCs w:val="20"/>
                                </w:rPr>
                              </w:pPr>
                              <w:r w:rsidRPr="000D118E">
                                <w:rPr>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 name="Text Box 71"/>
                        <wps:cNvSpPr txBox="1"/>
                        <wps:spPr>
                          <a:xfrm>
                            <a:off x="1036320" y="2342515"/>
                            <a:ext cx="213995" cy="226695"/>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A938136" w14:textId="77777777" w:rsidR="00A370B3" w:rsidRPr="000D118E" w:rsidRDefault="00A370B3" w:rsidP="00A370B3">
                              <w:pPr>
                                <w:rPr>
                                  <w:sz w:val="20"/>
                                  <w:szCs w:val="20"/>
                                </w:rPr>
                              </w:pPr>
                              <w:r w:rsidRPr="000D118E">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8" name="Text Box 72"/>
                        <wps:cNvSpPr txBox="1"/>
                        <wps:spPr>
                          <a:xfrm>
                            <a:off x="1838960" y="2646680"/>
                            <a:ext cx="246380" cy="233045"/>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0AFAEA0" w14:textId="77777777" w:rsidR="00A370B3" w:rsidRPr="00B02DA4" w:rsidRDefault="00A370B3" w:rsidP="00A370B3">
                              <w:pPr>
                                <w:rPr>
                                  <w:sz w:val="20"/>
                                  <w:szCs w:val="20"/>
                                </w:rPr>
                              </w:pPr>
                              <w:r>
                                <w:rPr>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9" name="Text Box 73"/>
                        <wps:cNvSpPr txBox="1"/>
                        <wps:spPr>
                          <a:xfrm>
                            <a:off x="2956560" y="2740025"/>
                            <a:ext cx="265430" cy="259080"/>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C8F6E51" w14:textId="77777777" w:rsidR="00A370B3" w:rsidRPr="0048758E" w:rsidRDefault="00A370B3" w:rsidP="00A370B3">
                              <w:pPr>
                                <w:rPr>
                                  <w:sz w:val="20"/>
                                  <w:szCs w:val="20"/>
                                </w:rPr>
                              </w:pPr>
                              <w:r>
                                <w:rPr>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0" name="Text Box 75"/>
                        <wps:cNvSpPr txBox="1"/>
                        <wps:spPr>
                          <a:xfrm>
                            <a:off x="3674745" y="2372360"/>
                            <a:ext cx="265430" cy="259080"/>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E9A2633" w14:textId="77777777" w:rsidR="00A370B3" w:rsidRPr="00354842" w:rsidRDefault="00A370B3" w:rsidP="00A370B3">
                              <w:pPr>
                                <w:rPr>
                                  <w:sz w:val="20"/>
                                  <w:szCs w:val="20"/>
                                </w:rPr>
                              </w:pPr>
                              <w:r>
                                <w:rPr>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 name="Text Box 76"/>
                        <wps:cNvSpPr txBox="1"/>
                        <wps:spPr>
                          <a:xfrm>
                            <a:off x="3949065" y="2132330"/>
                            <a:ext cx="240030" cy="252730"/>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A035315" w14:textId="77777777" w:rsidR="00A370B3" w:rsidRPr="0046772E" w:rsidRDefault="00A370B3" w:rsidP="00A370B3">
                              <w:pPr>
                                <w:rPr>
                                  <w:sz w:val="20"/>
                                  <w:szCs w:val="20"/>
                                </w:rPr>
                              </w:pPr>
                              <w:r>
                                <w:rPr>
                                  <w:sz w:val="20"/>
                                  <w:szCs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5EEBDFB" id="Group 251" o:spid="_x0000_s1132" style="width:388.4pt;height:294.5pt;mso-position-horizontal-relative:char;mso-position-vertical-relative:line" coordsize="49326,37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">
                <v:group id="Group 67" o:spid="_x0000_s1133" style="position:absolute;width:49326;height:37401" coordorigin="-945,-1684" coordsize="49326,37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group id="Group 13" o:spid="_x0000_s1134" style="position:absolute;left:-945;top:-1684;width:49326;height:37400" coordorigin="-556,-257" coordsize="49326,37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Picture 14" o:spid="_x0000_s1135" type="#_x0000_t75" style="position:absolute;left:-556;top:-257;width:49326;height:37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AozCAAAA3AAAAA8AAABkcnMvZG93bnJldi54bWxEj0+LwjAUxO/CfofwFvamqWJFqlHERdiT&#10;4h92r4/m2Qabl5JktX57Iwgeh5n5DTNfdrYRV/LBOFYwHGQgiEunDVcKTsdNfwoiRGSNjWNScKcA&#10;y8VHb46Fdjfe0/UQK5EgHApUUMfYFlKGsiaLYeBa4uSdnbcYk/SV1B5vCW4bOcqyibRoOC3U2NK6&#10;pvJy+LcKdviHWxM3mH+77TjkF+Pd71qpr89uNQMRqYvv8Kv9oxWM8jE8z6Qj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wQKMwgAAANwAAAAPAAAAAAAAAAAAAAAAAJ8C&#10;AABkcnMvZG93bnJldi54bWxQSwUGAAAAAAQABAD3AAAAjgMAAAAA&#10;">
                      <v:imagedata r:id="rId79" o:title="" croptop="18199f" cropbottom="10361f" cropleft="19398f" cropright="3245f" grayscale="t"/>
                      <v:path arrowok="t"/>
                    </v:shape>
                    <v:oval id="Oval 15" o:spid="_x0000_s1136" style="position:absolute;left:19926;top:17468;width:870;height: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pycQA&#10;AADcAAAADwAAAGRycy9kb3ducmV2LnhtbESPX2vCMBTF3wd+h3CFvc3UMrfRGYsKwpC96Jz4eG3u&#10;2mJzE5pM47dfhIGPh/Pnx5mW0XTiTL1vLSsYjzIQxJXVLdcKdl+rpzcQPiBr7CyTgit5KGeDhykW&#10;2l54Q+dtqEUaYV+ggiYEV0jpq4YM+pF1xMn7sb3BkGRfS93jJY2bTuZZ9iINtpwIDTpaNlSdtr8m&#10;QdaL/evqc00HPu6u384tng8xKvU4jPN3EIFiuIf/2x9aQT6ZwO1MOg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U6cnEAAAA3AAAAA8AAAAAAAAAAAAAAAAAmAIAAGRycy9k&#10;b3ducmV2LnhtbFBLBQYAAAAABAAEAPUAAACJAwAAAAA=&#10;" fillcolor="window" strokecolor="windowText" strokeweight="2pt"/>
                    <v:oval id="Oval 16" o:spid="_x0000_s1137" style="position:absolute;left:19970;top:18357;width:870;height: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3vsMA&#10;AADcAAAADwAAAGRycy9kb3ducmV2LnhtbESPzWoCMRSF9wXfIVzBXc0o1papUVQQirjRWnF5ndzO&#10;DE5uwiTV+PaNILg8nJ+PM5lF04gLtb62rGDQz0AQF1bXXCrYf69eP0D4gKyxsUwKbuRhNu28TDDX&#10;9spbuuxCKdII+xwVVCG4XEpfVGTQ960jTt6vbQ2GJNtS6havadw0cphlY2mw5kSo0NGyouK8+zMJ&#10;sl4c3lebNR35tL/9OLcYHWNUqteN808QgWJ4hh/tL61g+DaG+5l0BO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Z3vsMAAADcAAAADwAAAAAAAAAAAAAAAACYAgAAZHJzL2Rv&#10;d25yZXYueG1sUEsFBgAAAAAEAAQA9QAAAIgDAAAAAA==&#10;" fillcolor="window" strokecolor="windowText" strokeweight="2pt"/>
                    <v:oval id="Oval 17" o:spid="_x0000_s1138" style="position:absolute;left:19983;top:19215;width:870;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SJcQA&#10;AADcAAAADwAAAGRycy9kb3ducmV2LnhtbESPX2vCMBTF3wf7DuEKe5upMnXUpjIHgshe5tzw8dpc&#10;22JzE5pM47dfBoKPh/PnxykW0XTiTL1vLSsYDTMQxJXVLdcKdl+r51cQPiBr7CyTgit5WJSPDwXm&#10;2l74k87bUIs0wj5HBU0ILpfSVw0Z9EPriJN3tL3BkGRfS93jJY2bTo6zbCoNtpwIDTp6b6g6bX9N&#10;gmyWP7PVx4b2fNhdv51bvuxjVOppEN/mIALFcA/f2mutYDyZwf+ZdAR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K0iXEAAAA3AAAAA8AAAAAAAAAAAAAAAAAmAIAAGRycy9k&#10;b3ducmV2LnhtbFBLBQYAAAAABAAEAPUAAACJAwAAAAA=&#10;" fillcolor="window" strokecolor="windowText" strokeweight="2p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8" o:spid="_x0000_s1139" type="#_x0000_t183" style="position:absolute;left:19729;top:19767;width:1333;height:1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pDs8EA&#10;AADcAAAADwAAAGRycy9kb3ducmV2LnhtbERPz2vCMBS+C/sfwhN2s6nCZHTGUgYDD8JYpzs/mrem&#10;2ryUJqbd/npzGOz48f3elbPtRaTRd44VrLMcBHHjdMetgtPn2+oZhA/IGnvHpOCHPJT7h8UOC+0m&#10;/qBYh1akEPYFKjAhDIWUvjFk0WduIE7ctxsthgTHVuoRpxRue7nJ86202HFqMDjQq6HmWt+sgiqa&#10;+Xa6uKM5d4xfv9f3mF+iUo/LuXoBEWgO/+I/90Er2DyltelMOgJyf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aQ7PBAAAA3AAAAA8AAAAAAAAAAAAAAAAAmAIAAGRycy9kb3du&#10;cmV2LnhtbFBLBQYAAAAABAAEAPUAAACGAwAAAAA=&#10;" fillcolor="window" strokecolor="white"/>
                    <v:group id="Group 19" o:spid="_x0000_s1140" style="position:absolute;left:32499;top:17151;width:2030;height:957" coordorigin="-115901,332241" coordsize="386013,182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oval id="Oval 20" o:spid="_x0000_s1141" style="position:absolute;left:114324;top:332241;width:155788;height:180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A7MEA&#10;AADcAAAADwAAAGRycy9kb3ducmV2LnhtbERPTWsCMRC9C/0PYQreNFsRW7ZGqQVBxEvVFo/TzXR3&#10;6WYSNlHjv3cOhR4f73u+zK5TF+pj69nA07gARVx523Jt4HhYj15AxYRssfNMBm4UYbl4GMyxtP7K&#10;H3TZp1pJCMcSDTQphVLrWDXkMI59IBbux/cOk8C+1rbHq4S7Tk+KYqYdtiwNDQZ6b6j63Z+dlGxX&#10;X8/r3ZZO/H28fYawmp5yNmb4mN9eQSXK6V/8595YA5OZzJczcgT0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PgOzBAAAA3AAAAA8AAAAAAAAAAAAAAAAAmAIAAGRycy9kb3du&#10;cmV2LnhtbFBLBQYAAAAABAAEAPUAAACGAwAAAAA=&#10;" fillcolor="window" strokecolor="windowText" strokeweight="2pt"/>
                      <v:shape id="Sun 21" o:spid="_x0000_s1142" type="#_x0000_t183" style="position:absolute;left:-115901;top:332608;width:194452;height:181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IMFsYA&#10;AADcAAAADwAAAGRycy9kb3ducmV2LnhtbESPX0vDQBDE34V+h2OFvtlL+hBK7LWo0H9ULdaAr2tu&#10;TUJzeyG3beO39wTBx2FmfsPMl4Nr1YX60Hg2kE4SUMSltw1XBor31d0MVBBki61nMvBNAZaL0c0c&#10;c+uv/EaXo1QqQjjkaKAW6XKtQ1mTwzDxHXH0vnzvUKLsK217vEa4a/U0STLtsOG4UGNHTzWVp+PZ&#10;Gdi+Fi+Pu8Phucj2w2b/uZZT+iHGjG+Hh3tQQoP8h//aW2tgmqXweyYe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IMFsYAAADcAAAADwAAAAAAAAAAAAAAAACYAgAAZHJz&#10;L2Rvd25yZXYueG1sUEsFBgAAAAAEAAQA9QAAAIsDAAAAAA==&#10;" fillcolor="window" strokecolor="window"/>
                    </v:group>
                    <v:group id="Group 22" o:spid="_x0000_s1143" style="position:absolute;left:25730;top:16546;width:1537;height:1829" coordorigin="-189122,170545" coordsize="295402,348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oval id="Oval 23" o:spid="_x0000_s1144" style="position:absolute;left:-59738;top:328735;width:166018;height:19046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4c8QA&#10;AADcAAAADwAAAGRycy9kb3ducmV2LnhtbESPUWvCQBCE3wv+h2MF3+rFCFJSTxFRFITS2tLnbW6b&#10;S83thdyq6b/vCUIfh5n5hpkve9+oC3WxDmxgMs5AEZfB1lwZ+HjfPj6BioJssQlMBn4pwnIxeJhj&#10;YcOV3+hylEolCMcCDTiRttA6lo48xnFoiZP3HTqPkmRXadvhNcF9o/Msm2mPNacFhy2tHZWn49kb&#10;aDc/2/Xu9cV98TQvP7ODnHIRY0bDfvUMSqiX//C9vbcG8tkUbmfSEd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BuHPEAAAA3AAAAA8AAAAAAAAAAAAAAAAAmAIAAGRycy9k&#10;b3ducmV2LnhtbFBLBQYAAAAABAAEAPUAAACJAwAAAAA=&#10;" fillcolor="window" strokecolor="windowText" strokeweight="2pt"/>
                      <v:oval id="Oval 24" o:spid="_x0000_s1145" style="position:absolute;left:-33695;top:170545;width:131028;height:16787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gB8QA&#10;AADcAAAADwAAAGRycy9kb3ducmV2LnhtbESPUUvDQBCE3wv9D8cWfLOXRikSewlSWhQEqVV8XnNr&#10;Lja3F3JrG/+9VxD6OMzMN8yqGn2njjTENrCBxTwDRVwH23Jj4P1te30HKgqyxS4wGfilCFU5nayw&#10;sOHEr3TcS6MShGOBBpxIX2gda0ce4zz0xMn7CoNHSXJotB3wlOC+03mWLbXHltOCw57WjurD/scb&#10;6Dff2/Xj7sV98k1ef2TPcshFjLmajQ/3oIRGuYT/20/WQL68hfOZdAR0+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oIAfEAAAA3AAAAA8AAAAAAAAAAAAAAAAAmAIAAGRycy9k&#10;b3ducmV2LnhtbFBLBQYAAAAABAAEAPUAAACJAwAAAAA=&#10;" fillcolor="window" strokecolor="windowText" strokeweight="2pt"/>
                      <v:shape id="Sun 25" o:spid="_x0000_s1146" type="#_x0000_t183" style="position:absolute;left:-189122;top:325505;width:130199;height:18249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lXsMA&#10;AADcAAAADwAAAGRycy9kb3ducmV2LnhtbESPwWrDMBBE74X8g9hAb41sl5jiRDElkNLeUreHHLfW&#10;xjKVVsZSE+fvo0Cgx2Fm3jDrenJWnGgMvWcF+SIDQdx63XOn4Ptr9/QCIkRkjdYzKbhQgHoze1hj&#10;pf2ZP+nUxE4kCIcKFZgYh0rK0BpyGBZ+IE7e0Y8OY5JjJ/WI5wR3VhZZVkqHPacFgwNtDbW/zZ9T&#10;sL8YdPJjesv3vv3JTc6Hg31W6nE+va5ARJrif/jeftcKinIJtzPpCM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vlXsMAAADcAAAADwAAAAAAAAAAAAAAAACYAgAAZHJzL2Rv&#10;d25yZXYueG1sUEsFBgAAAAAEAAQA9QAAAIgDAAAAAA==&#10;" fillcolor="window" strokecolor="white"/>
                    </v:group>
                    <v:group id="Group 26" o:spid="_x0000_s1147" style="position:absolute;left:22987;top:17157;width:1778;height:1308" coordorigin=",233045" coordsize="342877,25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oval id="Oval 27" o:spid="_x0000_s1148" style="position:absolute;left:204470;top:280670;width:138407;height:144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YYmMMA&#10;AADcAAAADwAAAGRycy9kb3ducmV2LnhtbESPS2sCMRSF90L/Q7hCd5pRisrUKLUgFHHjq7i8Tq4z&#10;Qyc3YZJq/PdGEFwezuPjTOfRNOJCra8tKxj0MxDEhdU1lwr2u2VvAsIHZI2NZVJwIw/z2Vtnirm2&#10;V97QZRtKkUbY56igCsHlUvqiIoO+bx1x8s62NRiSbEupW7ymcdPIYZaNpMGaE6FCR98VFX/bf5Mg&#10;q8XveLle0ZFP+9vBucXHMUal3rvx6xNEoBhe4Wf7RysYjsbwOJOO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YYmMMAAADcAAAADwAAAAAAAAAAAAAAAACYAgAAZHJzL2Rv&#10;d25yZXYueG1sUEsFBgAAAAAEAAQA9QAAAIgDAAAAAA==&#10;" fillcolor="window" strokecolor="windowText" strokeweight="2pt"/>
                      <v:shape id="Sun 28" o:spid="_x0000_s1149" type="#_x0000_t183" style="position:absolute;top:233045;width:238760;height:250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JDsAA&#10;AADcAAAADwAAAGRycy9kb3ducmV2LnhtbERPz2vCMBS+D/wfwhN2m6keZFSjFEHwMBg65/nRPJto&#10;81KaNNb99cthsOPH93u9HV0rEvXBelYwnxUgiGuvLTcKzl/7t3cQISJrbD2TgicF2G4mL2sstX/w&#10;kdIpNiKHcChRgYmxK6UMtSGHYeY74sxdfe8wZtg3Uvf4yOGulYuiWEqHlnODwY52hur7aXAKqmTG&#10;4XzzH+bbMl5+7p+puCWlXqdjtQIRaYz/4j/3QStYLPPafCYfAb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aJDsAAAADcAAAADwAAAAAAAAAAAAAAAACYAgAAZHJzL2Rvd25y&#10;ZXYueG1sUEsFBgAAAAAEAAQA9QAAAIUDAAAAAA==&#10;" fillcolor="window" strokecolor="white"/>
                    </v:group>
                    <v:oval id="Oval 29" o:spid="_x0000_s1150" style="position:absolute;left:23990;top:16706;width:876;height:77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PmcQA&#10;AADcAAAADwAAAGRycy9kb3ducmV2LnhtbESPUWvCQBCE3wv+h2MF3/RiCtKmnlJEqSBIa0uft7lt&#10;LjW3F3Krpv++Jwh9HGbmG2a+7H2jztTFOrCB6SQDRVwGW3Nl4ON9M34AFQXZYhOYDPxShOVicDfH&#10;woYLv9H5IJVKEI4FGnAibaF1LB15jJPQEifvO3QeJcmu0rbDS4L7RudZNtMea04LDltaOSqPh5M3&#10;0K5/NquX17374vu8/Mx2csxFjBkN++cnUEK9/Idv7a01kM8e4XomHQ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j5nEAAAA3AAAAA8AAAAAAAAAAAAAAAAAmAIAAGRycy9k&#10;b3ducmV2LnhtbFBLBQYAAAAABAAEAPUAAACJAwAAAAA=&#10;" fillcolor="window" strokecolor="windowText" strokeweight="2pt"/>
                  </v:group>
                  <v:shape id="Text Box 39" o:spid="_x0000_s1151" type="#_x0000_t202" style="position:absolute;left:30374;top:12490;width:2178;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5NUMEA&#10;AADcAAAADwAAAGRycy9kb3ducmV2LnhtbERPTWvCQBC9F/oflil4qxs9VEldpVikHoRoau9DdkyC&#10;2dmwO9X4792D4PHxvherwXXqQiG2ng1Mxhko4srblmsDx9/N+xxUFGSLnWcycKMIq+XrywJz6698&#10;oEsptUohHHM00Ij0udaxashhHPueOHEnHxxKgqHWNuA1hbtOT7PsQztsOTU02NO6oepc/jsD4XTc&#10;udnhLOFHvqt9sf0rinJjzOht+PoEJTTIU/xwb62B6SzNT2fSEd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TVDBAAAA3AAAAA8AAAAAAAAAAAAAAAAAmAIAAGRycy9kb3du&#10;cmV2LnhtbFBLBQYAAAAABAAEAPUAAACGAwAAAAA=&#10;" fillcolor="window" strokecolor="windowText">
                    <v:textbox>
                      <w:txbxContent>
                        <w:p w14:paraId="0586F50A" w14:textId="3893BE09" w:rsidR="00A370B3" w:rsidRDefault="00A370B3" w:rsidP="00A370B3">
                          <w:r>
                            <w:t>5</w:t>
                          </w:r>
                          <w:r w:rsidR="00CA691D">
                            <w:rPr>
                              <w:noProof/>
                              <w:lang w:val="en-GB" w:eastAsia="zh-CN"/>
                            </w:rPr>
                            <w:drawing>
                              <wp:inline distT="0" distB="0" distL="0" distR="0" wp14:anchorId="11E702E5" wp14:editId="12E6BAAA">
                                <wp:extent cx="23495" cy="35560"/>
                                <wp:effectExtent l="0" t="0" r="0" b="25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495" cy="35560"/>
                                        </a:xfrm>
                                        <a:prstGeom prst="rect">
                                          <a:avLst/>
                                        </a:prstGeom>
                                        <a:noFill/>
                                        <a:ln>
                                          <a:noFill/>
                                        </a:ln>
                                      </pic:spPr>
                                    </pic:pic>
                                  </a:graphicData>
                                </a:graphic>
                              </wp:inline>
                            </w:drawing>
                          </w:r>
                          <w:r w:rsidR="00CA691D">
                            <w:rPr>
                              <w:noProof/>
                              <w:lang w:val="en-GB" w:eastAsia="zh-CN"/>
                            </w:rPr>
                            <w:drawing>
                              <wp:inline distT="0" distB="0" distL="0" distR="0" wp14:anchorId="6666B586" wp14:editId="69783715">
                                <wp:extent cx="23495" cy="35560"/>
                                <wp:effectExtent l="0" t="0" r="0" b="254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495" cy="35560"/>
                                        </a:xfrm>
                                        <a:prstGeom prst="rect">
                                          <a:avLst/>
                                        </a:prstGeom>
                                        <a:noFill/>
                                        <a:ln>
                                          <a:noFill/>
                                        </a:ln>
                                      </pic:spPr>
                                    </pic:pic>
                                  </a:graphicData>
                                </a:graphic>
                              </wp:inline>
                            </w:drawing>
                          </w:r>
                        </w:p>
                      </w:txbxContent>
                    </v:textbox>
                  </v:shape>
                  <v:shape id="Text Box 40" o:spid="_x0000_s1152" type="#_x0000_t202" style="position:absolute;left:28145;top:12426;width:2178;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oy8QA&#10;AADcAAAADwAAAGRycy9kb3ducmV2LnhtbESPQWvCQBSE74L/YXkFb7rRg5bUVUpF9FBITe39kX0m&#10;wezbsPvU9N93C4Ueh5n5hllvB9epO4XYejYwn2WgiCtvW64NnD/302dQUZAtdp7JwDdF2G7GozXm&#10;1j/4RPdSapUgHHM00Ij0udaxashhnPmeOHkXHxxKkqHWNuAjwV2nF1m21A5bTgsN9vTWUHUtb85A&#10;uJzf3ep0lXCQXfVRHL+KotwbM3kaXl9ACQ3yH/5rH62BxWoOv2fS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y6MvEAAAA3AAAAA8AAAAAAAAAAAAAAAAAmAIAAGRycy9k&#10;b3ducmV2LnhtbFBLBQYAAAAABAAEAPUAAACJAwAAAAA=&#10;" fillcolor="window" strokecolor="windowText">
                    <v:textbox>
                      <w:txbxContent>
                        <w:p w14:paraId="4CD4482D" w14:textId="77777777" w:rsidR="00A370B3" w:rsidRDefault="00A370B3" w:rsidP="00A370B3">
                          <w:r>
                            <w:t>4</w:t>
                          </w:r>
                        </w:p>
                      </w:txbxContent>
                    </v:textbox>
                  </v:shape>
                  <v:shape id="Text Box 41" o:spid="_x0000_s1153" type="#_x0000_t202" style="position:absolute;left:25694;top:12515;width:2089;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2vMQA&#10;AADcAAAADwAAAGRycy9kb3ducmV2LnhtbESPQWvCQBSE74X+h+UJ3urGHLSkriIWqYdCarT3R/aZ&#10;BLNvw+6rpv++Wyj0OMzMN8xqM7pe3SjEzrOB+SwDRVx723Fj4HzaPz2DioJssfdMBr4pwmb9+LDC&#10;wvo7H+lWSaMShGOBBlqRodA61i05jDM/ECfv4oNDSTI02ga8J7jrdZ5lC+2w47TQ4kC7lupr9eUM&#10;hMv53S2PVwlv8lp/lIfPsqz2xkwn4/YFlNAo/+G/9sEayJc5/J5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gdrzEAAAA3AAAAA8AAAAAAAAAAAAAAAAAmAIAAGRycy9k&#10;b3ducmV2LnhtbFBLBQYAAAAABAAEAPUAAACJAwAAAAA=&#10;" fillcolor="window" strokecolor="windowText">
                    <v:textbox>
                      <w:txbxContent>
                        <w:p w14:paraId="1CB0CD75" w14:textId="77777777" w:rsidR="00A370B3" w:rsidRDefault="00A370B3" w:rsidP="00A370B3">
                          <w:r>
                            <w:t>33</w:t>
                          </w:r>
                        </w:p>
                      </w:txbxContent>
                    </v:textbox>
                  </v:shape>
                  <v:shape id="Text Box 42" o:spid="_x0000_s1154" type="#_x0000_t202" style="position:absolute;left:23268;top:12598;width:2178;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zTJ8QA&#10;AADcAAAADwAAAGRycy9kb3ducmV2LnhtbESPQWvCQBSE70L/w/IKvemmFrSkrlJaRA9Camrvj+wz&#10;CWbfht2nxn/vFgo9DjPzDbNYDa5TFwqx9WzgeZKBIq68bbk2cPhej19BRUG22HkmAzeKsFo+jBaY&#10;W3/lPV1KqVWCcMzRQCPS51rHqiGHceJ74uQdfXAoSYZa24DXBHednmbZTDtsOS002NNHQ9WpPDsD&#10;4XjYufn+JGEjn9VXsf0pinJtzNPj8P4GSmiQ//Bfe2sNTOcv8HsmHQG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s0yfEAAAA3AAAAA8AAAAAAAAAAAAAAAAAmAIAAGRycy9k&#10;b3ducmV2LnhtbFBLBQYAAAAABAAEAPUAAACJAwAAAAA=&#10;" fillcolor="window" strokecolor="windowText">
                    <v:textbox>
                      <w:txbxContent>
                        <w:p w14:paraId="76726C50" w14:textId="77777777" w:rsidR="00A370B3" w:rsidRDefault="00A370B3" w:rsidP="00A370B3">
                          <w:r>
                            <w:t>2</w:t>
                          </w:r>
                        </w:p>
                      </w:txbxContent>
                    </v:textbox>
                  </v:shape>
                  <v:shape id="Text Box 43" o:spid="_x0000_s1155" type="#_x0000_t202" style="position:absolute;left:19420;top:13341;width:2178;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LU8QA&#10;AADcAAAADwAAAGRycy9kb3ducmV2LnhtbESPQWvCQBSE70L/w/IKvemmUrSkrlJaRA9Camrvj+wz&#10;CWbfht2nxn/vFgo9DjPzDbNYDa5TFwqx9WzgeZKBIq68bbk2cPhej19BRUG22HkmAzeKsFo+jBaY&#10;W3/lPV1KqVWCcMzRQCPS51rHqiGHceJ74uQdfXAoSYZa24DXBHednmbZTDtsOS002NNHQ9WpPDsD&#10;4XjYufn+JGEjn9VXsf0pinJtzNPj8P4GSmiQ//Bfe2sNTOcv8HsmHQG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FS1PEAAAA3AAAAA8AAAAAAAAAAAAAAAAAmAIAAGRycy9k&#10;b3ducmV2LnhtbFBLBQYAAAAABAAEAPUAAACJAwAAAAA=&#10;" fillcolor="window" strokecolor="windowText">
                    <v:textbox>
                      <w:txbxContent>
                        <w:p w14:paraId="36293901" w14:textId="77777777" w:rsidR="00A370B3" w:rsidRDefault="00A370B3" w:rsidP="00A370B3">
                          <w:r>
                            <w:t>1</w:t>
                          </w:r>
                        </w:p>
                      </w:txbxContent>
                    </v:textbox>
                  </v:shape>
                  <v:shape id="Text Box 46" o:spid="_x0000_s1156" type="#_x0000_t202" style="position:absolute;left:33472;top:12503;width:2179;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uyMQA&#10;AADcAAAADwAAAGRycy9kb3ducmV2LnhtbESPQWvCQBSE70L/w/IKvemmQrWkrlJaRA9Camrvj+wz&#10;CWbfht2nxn/vFgo9DjPzDbNYDa5TFwqx9WzgeZKBIq68bbk2cPhej19BRUG22HkmAzeKsFo+jBaY&#10;W3/lPV1KqVWCcMzRQCPS51rHqiGHceJ74uQdfXAoSYZa24DXBHednmbZTDtsOS002NNHQ9WpPDsD&#10;4XjYufn+JGEjn9VXsf0pinJtzNPj8P4GSmiQ//Bfe2sNTOcv8HsmHQG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J7sjEAAAA3AAAAA8AAAAAAAAAAAAAAAAAmAIAAGRycy9k&#10;b3ducmV2LnhtbFBLBQYAAAAABAAEAPUAAACJAwAAAAA=&#10;" fillcolor="window" strokecolor="windowText">
                    <v:textbox>
                      <w:txbxContent>
                        <w:p w14:paraId="56242162" w14:textId="77777777" w:rsidR="00A370B3" w:rsidRDefault="00A370B3" w:rsidP="00A370B3">
                          <w:r>
                            <w:t>6</w:t>
                          </w:r>
                        </w:p>
                      </w:txbxContent>
                    </v:textbox>
                  </v:shape>
                </v:group>
                <v:shape id="Text Box 70" o:spid="_x0000_s1157" type="#_x0000_t202" style="position:absolute;left:4597;top:21844;width:2270;height:2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RsMYA&#10;AADcAAAADwAAAGRycy9kb3ducmV2LnhtbESPT2vCQBTE7wW/w/KE3uom1kZJXUUFwYOH+ufQ3h7Z&#10;12ww+zZmV43f3i0UPA4z8xtmOu9sLa7U+sqxgnSQgCAunK64VHA8rN8mIHxA1lg7JgV38jCf9V6m&#10;mGt34x1d96EUEcI+RwUmhCaX0heGLPqBa4ij9+taiyHKtpS6xVuE21oOkySTFiuOCwYbWhkqTvuL&#10;VVBdJj/pKDUfX++L4/cy26JM6KzUa79bfIII1IVn+L+90QqG4wz+zs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uRsMYAAADcAAAADwAAAAAAAAAAAAAAAACYAgAAZHJz&#10;L2Rvd25yZXYueG1sUEsFBgAAAAAEAAQA9QAAAIsDAAAAAA==&#10;" fillcolor="window" strokecolor="windowText" strokeweight="2pt">
                  <v:textbox>
                    <w:txbxContent>
                      <w:p w14:paraId="7C769D72" w14:textId="77777777" w:rsidR="00A370B3" w:rsidRPr="000D118E" w:rsidRDefault="00A370B3" w:rsidP="00A370B3">
                        <w:pPr>
                          <w:rPr>
                            <w:sz w:val="20"/>
                            <w:szCs w:val="20"/>
                          </w:rPr>
                        </w:pPr>
                        <w:r w:rsidRPr="000D118E">
                          <w:rPr>
                            <w:sz w:val="20"/>
                            <w:szCs w:val="20"/>
                          </w:rPr>
                          <w:t>1</w:t>
                        </w:r>
                      </w:p>
                    </w:txbxContent>
                  </v:textbox>
                </v:shape>
                <v:shape id="Text Box 71" o:spid="_x0000_s1158" type="#_x0000_t202" style="position:absolute;left:10363;top:23425;width:2140;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0K8UA&#10;AADcAAAADwAAAGRycy9kb3ducmV2LnhtbESPQWvCQBSE70L/w/KE3nQTa1VSV7EFwYMHjR7a2yP7&#10;mg1m36bZVeO/d4WCx2FmvmHmy87W4kKtrxwrSIcJCOLC6YpLBcfDejAD4QOyxtoxKbiRh+XipTfH&#10;TLsr7+mSh1JECPsMFZgQmkxKXxiy6IeuIY7er2sthijbUuoWrxFuazlKkom0WHFcMNjQl6HilJ+t&#10;guo8+0nHqXnfva2O35+TLcqE/pR67XerDxCBuvAM/7c3WsFoOoXH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zQrxQAAANwAAAAPAAAAAAAAAAAAAAAAAJgCAABkcnMv&#10;ZG93bnJldi54bWxQSwUGAAAAAAQABAD1AAAAigMAAAAA&#10;" fillcolor="window" strokecolor="windowText" strokeweight="2pt">
                  <v:textbox>
                    <w:txbxContent>
                      <w:p w14:paraId="5A938136" w14:textId="77777777" w:rsidR="00A370B3" w:rsidRPr="000D118E" w:rsidRDefault="00A370B3" w:rsidP="00A370B3">
                        <w:pPr>
                          <w:rPr>
                            <w:sz w:val="20"/>
                            <w:szCs w:val="20"/>
                          </w:rPr>
                        </w:pPr>
                        <w:r w:rsidRPr="000D118E">
                          <w:rPr>
                            <w:sz w:val="20"/>
                            <w:szCs w:val="20"/>
                          </w:rPr>
                          <w:t>2</w:t>
                        </w:r>
                      </w:p>
                    </w:txbxContent>
                  </v:textbox>
                </v:shape>
                <v:shape id="Text Box 72" o:spid="_x0000_s1159" type="#_x0000_t202" style="position:absolute;left:18389;top:26466;width:2464;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gWcMA&#10;AADcAAAADwAAAGRycy9kb3ducmV2LnhtbERPPW/CMBDdkfgP1iGxgRNoaRQwiCIhdejQ0gxlO8XX&#10;OGp8TmOTpP++HioxPr3v3WG0jeip87VjBekyAUFcOl1zpaD4OC8yED4ga2wck4Jf8nDYTyc7zLUb&#10;+J36S6hEDGGfowITQptL6UtDFv3StcSR+3KdxRBhV0nd4RDDbSNXSbKRFmuODQZbOhkqvy83q6C+&#10;Zdf0ITWPb+tj8fm8eUWZ0I9S89l43IIINIa7+N/9ohWsnuLaeC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igWcMAAADcAAAADwAAAAAAAAAAAAAAAACYAgAAZHJzL2Rv&#10;d25yZXYueG1sUEsFBgAAAAAEAAQA9QAAAIgDAAAAAA==&#10;" fillcolor="window" strokecolor="windowText" strokeweight="2pt">
                  <v:textbox>
                    <w:txbxContent>
                      <w:p w14:paraId="50AFAEA0" w14:textId="77777777" w:rsidR="00A370B3" w:rsidRPr="00B02DA4" w:rsidRDefault="00A370B3" w:rsidP="00A370B3">
                        <w:pPr>
                          <w:rPr>
                            <w:sz w:val="20"/>
                            <w:szCs w:val="20"/>
                          </w:rPr>
                        </w:pPr>
                        <w:r>
                          <w:rPr>
                            <w:sz w:val="20"/>
                            <w:szCs w:val="20"/>
                          </w:rPr>
                          <w:t>3</w:t>
                        </w:r>
                      </w:p>
                    </w:txbxContent>
                  </v:textbox>
                </v:shape>
                <v:shape id="Text Box 73" o:spid="_x0000_s1160" type="#_x0000_t202" style="position:absolute;left:29565;top:27400;width:2654;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QFwsYA&#10;AADcAAAADwAAAGRycy9kb3ducmV2LnhtbESPzW7CMBCE70h9B2sr9QZOaAs0jYMoEhKHHvg7wG0V&#10;b+Oo8TqNDaRvjytV4jiamW80+by3jbhQ52vHCtJRAoK4dLrmSsFhvxrOQPiArLFxTAp+ycO8eBjk&#10;mGl35S1ddqESEcI+QwUmhDaT0peGLPqRa4mj9+U6iyHKrpK6w2uE20aOk2QiLdYcFwy2tDRUfu/O&#10;VkF9np3Sl9S8bp4Xh+PH5BNlQj9KPT32i3cQgfpwD/+311rBePoGf2fiEZD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QFwsYAAADcAAAADwAAAAAAAAAAAAAAAACYAgAAZHJz&#10;L2Rvd25yZXYueG1sUEsFBgAAAAAEAAQA9QAAAIsDAAAAAA==&#10;" fillcolor="window" strokecolor="windowText" strokeweight="2pt">
                  <v:textbox>
                    <w:txbxContent>
                      <w:p w14:paraId="4C8F6E51" w14:textId="77777777" w:rsidR="00A370B3" w:rsidRPr="0048758E" w:rsidRDefault="00A370B3" w:rsidP="00A370B3">
                        <w:pPr>
                          <w:rPr>
                            <w:sz w:val="20"/>
                            <w:szCs w:val="20"/>
                          </w:rPr>
                        </w:pPr>
                        <w:r>
                          <w:rPr>
                            <w:sz w:val="20"/>
                            <w:szCs w:val="20"/>
                          </w:rPr>
                          <w:t>4</w:t>
                        </w:r>
                      </w:p>
                    </w:txbxContent>
                  </v:textbox>
                </v:shape>
                <v:shape id="Text Box 75" o:spid="_x0000_s1161" type="#_x0000_t202" style="position:absolute;left:36747;top:23723;width:2654;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vceMEA&#10;AADcAAAADwAAAGRycy9kb3ducmV2LnhtbERPy4rCMBTdD/gP4QruxrS+KNUoKgizcDE6Lsbdpbk2&#10;xeamNlE7fz9ZCC4P571YdbYWD2p95VhBOkxAEBdOV1wqOP3sPjMQPiBrrB2Tgj/ysFr2PhaYa/fk&#10;Az2OoRQxhH2OCkwITS6lLwxZ9EPXEEfu4lqLIcK2lLrFZwy3tRwlyUxarDg2GGxoa6i4Hu9WQXXP&#10;zukkNdPv8fr0u5ntUSZ0U2rQ79ZzEIG68Ba/3F9awSiL8+OZe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73HjBAAAA3AAAAA8AAAAAAAAAAAAAAAAAmAIAAGRycy9kb3du&#10;cmV2LnhtbFBLBQYAAAAABAAEAPUAAACGAwAAAAA=&#10;" fillcolor="window" strokecolor="windowText" strokeweight="2pt">
                  <v:textbox>
                    <w:txbxContent>
                      <w:p w14:paraId="3E9A2633" w14:textId="77777777" w:rsidR="00A370B3" w:rsidRPr="00354842" w:rsidRDefault="00A370B3" w:rsidP="00A370B3">
                        <w:pPr>
                          <w:rPr>
                            <w:sz w:val="20"/>
                            <w:szCs w:val="20"/>
                          </w:rPr>
                        </w:pPr>
                        <w:r>
                          <w:rPr>
                            <w:sz w:val="20"/>
                            <w:szCs w:val="20"/>
                          </w:rPr>
                          <w:t>5</w:t>
                        </w:r>
                      </w:p>
                    </w:txbxContent>
                  </v:textbox>
                </v:shape>
                <v:shape id="Text Box 76" o:spid="_x0000_s1162" type="#_x0000_t202" style="position:absolute;left:39490;top:21323;width:2400;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548YA&#10;AADcAAAADwAAAGRycy9kb3ducmV2LnhtbESPQWvCQBSE70L/w/IKvekmVkOIriEtFHrwUK2Hentk&#10;n9lg9m2aXTX9991CweMwM98w63K0nbjS4FvHCtJZAoK4drrlRsHh822ag/ABWWPnmBT8kIdy8zBZ&#10;Y6HdjXd03YdGRAj7AhWYEPpCSl8bsuhnrieO3skNFkOUQyP1gLcIt52cJ0kmLbYcFwz29GqoPu8v&#10;VkF7yY/pIjXLj+fq8PWSbVEm9K3U0+NYrUAEGsM9/N9+1wrmeQp/Z+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d548YAAADcAAAADwAAAAAAAAAAAAAAAACYAgAAZHJz&#10;L2Rvd25yZXYueG1sUEsFBgAAAAAEAAQA9QAAAIsDAAAAAA==&#10;" fillcolor="window" strokecolor="windowText" strokeweight="2pt">
                  <v:textbox>
                    <w:txbxContent>
                      <w:p w14:paraId="4A035315" w14:textId="77777777" w:rsidR="00A370B3" w:rsidRPr="0046772E" w:rsidRDefault="00A370B3" w:rsidP="00A370B3">
                        <w:pPr>
                          <w:rPr>
                            <w:sz w:val="20"/>
                            <w:szCs w:val="20"/>
                          </w:rPr>
                        </w:pPr>
                        <w:r>
                          <w:rPr>
                            <w:sz w:val="20"/>
                            <w:szCs w:val="20"/>
                          </w:rPr>
                          <w:t>6</w:t>
                        </w:r>
                      </w:p>
                    </w:txbxContent>
                  </v:textbox>
                </v:shape>
                <w10:anchorlock/>
              </v:group>
            </w:pict>
          </mc:Fallback>
        </mc:AlternateContent>
      </w:r>
    </w:p>
    <w:p w14:paraId="76618264" w14:textId="77777777" w:rsidR="00A370B3" w:rsidRPr="008D0DA3" w:rsidRDefault="00A370B3" w:rsidP="00EB72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15D43A0E" w14:textId="77777777" w:rsidR="00A370B3" w:rsidRPr="008D0DA3" w:rsidRDefault="00A370B3" w:rsidP="00A370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color w:val="000000" w:themeColor="text1"/>
        </w:rPr>
      </w:pPr>
      <w:r w:rsidRPr="008D0DA3">
        <w:rPr>
          <w:color w:val="000000" w:themeColor="text1"/>
        </w:rPr>
        <w:t xml:space="preserve">Figure 3.   The tracks approaching SN109, showing the difficulty in identifying the signal aspects and their relation to tracks.  The lower numbers identify the tracks.  The upper row show the signals that correspond to the tracks with the </w:t>
      </w:r>
      <w:r w:rsidRPr="008D0DA3">
        <w:rPr>
          <w:color w:val="000000" w:themeColor="text1"/>
        </w:rPr>
        <w:lastRenderedPageBreak/>
        <w:t xml:space="preserve">same numbers.  These numbers have been added to the picture by the authors. The gantry on which they are mounted is </w:t>
      </w:r>
      <w:r w:rsidRPr="008D0DA3">
        <w:rPr>
          <w:i/>
          <w:color w:val="000000" w:themeColor="text1"/>
        </w:rPr>
        <w:t>well</w:t>
      </w:r>
      <w:r w:rsidRPr="008D0DA3">
        <w:rPr>
          <w:color w:val="000000" w:themeColor="text1"/>
        </w:rPr>
        <w:t xml:space="preserve"> </w:t>
      </w:r>
      <w:r w:rsidRPr="008D0DA3">
        <w:rPr>
          <w:i/>
          <w:color w:val="000000" w:themeColor="text1"/>
        </w:rPr>
        <w:t>beyond</w:t>
      </w:r>
      <w:r w:rsidRPr="008D0DA3">
        <w:rPr>
          <w:color w:val="000000" w:themeColor="text1"/>
        </w:rPr>
        <w:t xml:space="preserve"> the prominent white road bridge, which is why only SN105 shows all 4 lamps. (See also Figure 1.) Note the difficulty of identifying signal with track, that two of the signals are completely obscured by structures on the gantry, and that one or more of the lamps several signals are also obscured.  The lamps have been drawn to make their position clearer. In reality they are much less visually prominent at this point. White stars are red lamps.  White circles are yellow and green lamps. The positions, not the aspects of the lamps are shown. The rightmost tracks and signals are masked by the frame of the window. </w:t>
      </w:r>
    </w:p>
    <w:p w14:paraId="09C3EB27" w14:textId="77777777" w:rsidR="0097434E" w:rsidRPr="008D0DA3" w:rsidRDefault="0097434E" w:rsidP="00EB72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3C20F642" w14:textId="77777777" w:rsidR="00EB7239" w:rsidRPr="008D0DA3" w:rsidRDefault="00EB7239" w:rsidP="00EB72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b/>
          <w:bCs/>
          <w:color w:val="000000" w:themeColor="text1"/>
          <w:lang w:eastAsia="ja-JP"/>
        </w:rPr>
      </w:pPr>
    </w:p>
    <w:p w14:paraId="57941991" w14:textId="77777777" w:rsidR="00385BCF" w:rsidRPr="008D0DA3" w:rsidRDefault="00385BCF" w:rsidP="00385B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2</w:t>
      </w:r>
      <w:r w:rsidRPr="008D0DA3">
        <w:rPr>
          <w:rFonts w:eastAsia="MS Mincho"/>
          <w:b/>
          <w:bCs/>
          <w:color w:val="000000" w:themeColor="text1"/>
          <w:lang w:eastAsia="ja-JP"/>
        </w:rPr>
        <w:t xml:space="preserve">.  </w:t>
      </w:r>
      <w:r w:rsidRPr="008D0DA3">
        <w:rPr>
          <w:rFonts w:eastAsia="MS Mincho"/>
          <w:i/>
          <w:iCs/>
          <w:color w:val="000000" w:themeColor="text1"/>
          <w:lang w:eastAsia="ja-JP"/>
        </w:rPr>
        <w:t>Track Layout</w:t>
      </w:r>
      <w:r w:rsidRPr="008D0DA3">
        <w:rPr>
          <w:rFonts w:eastAsia="MS Mincho"/>
          <w:color w:val="000000" w:themeColor="text1"/>
          <w:lang w:eastAsia="ja-JP"/>
        </w:rPr>
        <w:t>.</w:t>
      </w:r>
    </w:p>
    <w:p w14:paraId="67A5B67A" w14:textId="77777777" w:rsidR="00385BCF" w:rsidRPr="008D0DA3" w:rsidRDefault="00385BCF" w:rsidP="00385B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lastRenderedPageBreak/>
        <w:t xml:space="preserve">The track layout dates from the 19th century, at the time of steam engines and mechanical signalling systems.  </w:t>
      </w:r>
      <w:r w:rsidR="005B5826" w:rsidRPr="008D0DA3">
        <w:rPr>
          <w:rFonts w:eastAsia="MS Mincho"/>
          <w:color w:val="000000" w:themeColor="text1"/>
          <w:lang w:eastAsia="ja-JP"/>
        </w:rPr>
        <w:t xml:space="preserve">Main line electrification began </w:t>
      </w:r>
      <w:r w:rsidR="00383191" w:rsidRPr="008D0DA3">
        <w:rPr>
          <w:rFonts w:eastAsia="MS Mincho"/>
          <w:color w:val="000000" w:themeColor="text1"/>
          <w:lang w:eastAsia="ja-JP"/>
        </w:rPr>
        <w:t xml:space="preserve">in the </w:t>
      </w:r>
      <w:r w:rsidR="00F12B64" w:rsidRPr="008D0DA3">
        <w:rPr>
          <w:rFonts w:eastAsia="MS Mincho"/>
          <w:color w:val="000000" w:themeColor="text1"/>
          <w:lang w:eastAsia="ja-JP"/>
        </w:rPr>
        <w:t>late</w:t>
      </w:r>
      <w:r w:rsidR="00383191" w:rsidRPr="008D0DA3">
        <w:rPr>
          <w:rFonts w:eastAsia="MS Mincho"/>
          <w:color w:val="000000" w:themeColor="text1"/>
          <w:lang w:eastAsia="ja-JP"/>
        </w:rPr>
        <w:t xml:space="preserve"> 20th c</w:t>
      </w:r>
      <w:r w:rsidR="005B5826" w:rsidRPr="008D0DA3">
        <w:rPr>
          <w:rFonts w:eastAsia="MS Mincho"/>
          <w:color w:val="000000" w:themeColor="text1"/>
          <w:lang w:eastAsia="ja-JP"/>
        </w:rPr>
        <w:t xml:space="preserve">entury, </w:t>
      </w:r>
      <w:r w:rsidR="00F12B64" w:rsidRPr="008D0DA3">
        <w:rPr>
          <w:rFonts w:eastAsia="MS Mincho"/>
          <w:color w:val="000000" w:themeColor="text1"/>
          <w:lang w:eastAsia="ja-JP"/>
        </w:rPr>
        <w:t>and</w:t>
      </w:r>
      <w:r w:rsidRPr="008D0DA3">
        <w:rPr>
          <w:rFonts w:eastAsia="MS Mincho"/>
          <w:color w:val="000000" w:themeColor="text1"/>
          <w:lang w:eastAsia="ja-JP"/>
        </w:rPr>
        <w:t xml:space="preserve"> </w:t>
      </w:r>
      <w:r w:rsidR="00F12B64" w:rsidRPr="008D0DA3">
        <w:rPr>
          <w:rFonts w:eastAsia="MS Mincho"/>
          <w:color w:val="000000" w:themeColor="text1"/>
          <w:lang w:eastAsia="ja-JP"/>
        </w:rPr>
        <w:t xml:space="preserve">the </w:t>
      </w:r>
      <w:r w:rsidRPr="008D0DA3">
        <w:rPr>
          <w:rFonts w:eastAsia="MS Mincho"/>
          <w:color w:val="000000" w:themeColor="text1"/>
          <w:lang w:eastAsia="ja-JP"/>
        </w:rPr>
        <w:t xml:space="preserve">system </w:t>
      </w:r>
      <w:r w:rsidR="00F12B64" w:rsidRPr="008D0DA3">
        <w:rPr>
          <w:rFonts w:eastAsia="MS Mincho"/>
          <w:color w:val="000000" w:themeColor="text1"/>
          <w:lang w:eastAsia="ja-JP"/>
        </w:rPr>
        <w:t>was</w:t>
      </w:r>
      <w:r w:rsidRPr="008D0DA3">
        <w:rPr>
          <w:rFonts w:eastAsia="MS Mincho"/>
          <w:color w:val="000000" w:themeColor="text1"/>
          <w:lang w:eastAsia="ja-JP"/>
        </w:rPr>
        <w:t xml:space="preserve"> electrified using overhead catenaries to supply current. After leaving Paddington station there are up to eight tracks, shared by up and down lines.  There are many places where if the points are set appropriately a train will pass from one track to an adjacent track.  The points and signals are set and coordinated by the signalling system that functions independently of the driver of the train, who is required to observe and react to signal aspects as the train passes along and across the tracks.  A detailed analysis of the signaling control system and its personnel relevant to Hodder’s SPAD is given by Stanton and Baber (2008). </w:t>
      </w:r>
      <w:r w:rsidR="00610A7F" w:rsidRPr="008D0DA3">
        <w:rPr>
          <w:rFonts w:eastAsia="MS Mincho"/>
          <w:color w:val="000000" w:themeColor="text1"/>
          <w:lang w:eastAsia="ja-JP"/>
        </w:rPr>
        <w:t xml:space="preserve">On </w:t>
      </w:r>
      <w:r w:rsidRPr="008D0DA3">
        <w:rPr>
          <w:rFonts w:eastAsia="MS Mincho"/>
          <w:color w:val="000000" w:themeColor="text1"/>
          <w:lang w:eastAsia="ja-JP"/>
        </w:rPr>
        <w:t xml:space="preserve">the section of track from Paddington to Ladbroke Grove the lines curve sinuously left and right.  (That </w:t>
      </w:r>
      <w:r w:rsidRPr="008D0DA3">
        <w:rPr>
          <w:rFonts w:eastAsia="MS Mincho"/>
          <w:color w:val="000000" w:themeColor="text1"/>
          <w:lang w:eastAsia="ja-JP"/>
        </w:rPr>
        <w:lastRenderedPageBreak/>
        <w:t xml:space="preserve">is, they are not straight as shown in Figure 1.)  It is often difficult to tell which signal refers to which track, because the line of sight straight ahead of the cab may be to the right or left of all signals, or towards some point along the gantry. </w:t>
      </w:r>
    </w:p>
    <w:p w14:paraId="5B564840" w14:textId="77777777" w:rsidR="00385BCF" w:rsidRPr="008D0DA3" w:rsidRDefault="00385BCF" w:rsidP="00385B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181EA89A" w14:textId="77777777" w:rsidR="00385BCF" w:rsidRPr="008D0DA3" w:rsidRDefault="00385BCF" w:rsidP="00385B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3. </w:t>
      </w:r>
      <w:r w:rsidRPr="008D0DA3">
        <w:rPr>
          <w:rFonts w:eastAsia="MS Mincho"/>
          <w:i/>
          <w:iCs/>
          <w:color w:val="000000" w:themeColor="text1"/>
          <w:lang w:eastAsia="ja-JP"/>
        </w:rPr>
        <w:t>Supporting Infrastructure</w:t>
      </w:r>
      <w:r w:rsidRPr="008D0DA3">
        <w:rPr>
          <w:rFonts w:eastAsia="MS Mincho"/>
          <w:color w:val="000000" w:themeColor="text1"/>
          <w:lang w:eastAsia="ja-JP"/>
        </w:rPr>
        <w:t>.</w:t>
      </w:r>
    </w:p>
    <w:p w14:paraId="6B36DE41" w14:textId="36A6267C" w:rsidR="00385BCF" w:rsidRPr="008D0DA3" w:rsidRDefault="00385BCF" w:rsidP="00385B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Several road bridges carry foot and automobile traffic across the railway. SN109, the signal that resulted in Hodder's SPAD, was one of seven signals on Gantry 8 (numbered from the departure from London’s Paddington station).  Other structures carry insulators and support electrical power catenaries, and during the approach to signals some or all signals are sometimes obscured by electrical equipment, bridges or gantries, other structures, foliage, etc. until a train is within one or two hundred metres of the </w:t>
      </w:r>
      <w:r w:rsidRPr="008D0DA3">
        <w:rPr>
          <w:rFonts w:eastAsia="MS Mincho"/>
          <w:color w:val="000000" w:themeColor="text1"/>
          <w:lang w:eastAsia="ja-JP"/>
        </w:rPr>
        <w:lastRenderedPageBreak/>
        <w:t xml:space="preserve">signals. (See Figure </w:t>
      </w:r>
      <w:r w:rsidR="0097434E" w:rsidRPr="008D0DA3">
        <w:rPr>
          <w:rFonts w:eastAsia="MS Mincho"/>
          <w:color w:val="000000" w:themeColor="text1"/>
          <w:lang w:eastAsia="ja-JP"/>
        </w:rPr>
        <w:t>4</w:t>
      </w:r>
      <w:r w:rsidR="00C80C75" w:rsidRPr="008D0DA3">
        <w:rPr>
          <w:rFonts w:eastAsia="MS Mincho"/>
          <w:color w:val="000000" w:themeColor="text1"/>
          <w:lang w:eastAsia="ja-JP"/>
        </w:rPr>
        <w:t>.</w:t>
      </w:r>
      <w:r w:rsidR="008127D3" w:rsidRPr="008D0DA3">
        <w:rPr>
          <w:rFonts w:eastAsia="MS Mincho"/>
          <w:color w:val="000000" w:themeColor="text1"/>
          <w:lang w:eastAsia="ja-JP"/>
        </w:rPr>
        <w:t xml:space="preserve">) </w:t>
      </w:r>
      <w:r w:rsidR="00D01920" w:rsidRPr="008D0DA3">
        <w:rPr>
          <w:rFonts w:eastAsia="MS Mincho"/>
          <w:color w:val="000000" w:themeColor="text1"/>
          <w:lang w:eastAsia="ja-JP"/>
        </w:rPr>
        <w:t xml:space="preserve"> </w:t>
      </w:r>
      <w:r w:rsidR="008127D3" w:rsidRPr="008D0DA3">
        <w:rPr>
          <w:rFonts w:eastAsia="MS Mincho"/>
          <w:color w:val="000000" w:themeColor="text1"/>
          <w:lang w:eastAsia="ja-JP"/>
        </w:rPr>
        <w:t>To</w:t>
      </w:r>
      <w:r w:rsidRPr="008D0DA3">
        <w:rPr>
          <w:rFonts w:eastAsia="MS Mincho"/>
          <w:color w:val="000000" w:themeColor="text1"/>
          <w:lang w:eastAsia="ja-JP"/>
        </w:rPr>
        <w:t xml:space="preserve"> identify the signal relevant to their track </w:t>
      </w:r>
      <w:r w:rsidR="008127D3" w:rsidRPr="008D0DA3">
        <w:rPr>
          <w:rFonts w:eastAsia="MS Mincho"/>
          <w:color w:val="000000" w:themeColor="text1"/>
          <w:lang w:eastAsia="ja-JP"/>
        </w:rPr>
        <w:t xml:space="preserve">drivers </w:t>
      </w:r>
      <w:r w:rsidRPr="008D0DA3">
        <w:rPr>
          <w:rFonts w:eastAsia="MS Mincho"/>
          <w:color w:val="000000" w:themeColor="text1"/>
          <w:lang w:eastAsia="ja-JP"/>
        </w:rPr>
        <w:t xml:space="preserve">must often "count across" the tracks and signals, pairing them off one against the other.  </w:t>
      </w:r>
    </w:p>
    <w:p w14:paraId="32F95A4D" w14:textId="77777777" w:rsidR="00385BCF" w:rsidRPr="008D0DA3" w:rsidRDefault="00385BCF" w:rsidP="00385B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230A0B06" w14:textId="77777777" w:rsidR="004B44B6" w:rsidRPr="008D0DA3" w:rsidRDefault="004B44B6" w:rsidP="004B4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At the time of the accident most trains were fitted with an Automatic Warning System (AWS) that sounds a horn in the driver's cab if a signal showing a non-G aspect is approached, or if a speed limit is approached. A bell sounds if a G aspect is approached. The AWS therefore distinguishes between a G aspect and any other aspect, but does not distinguish among Y, YY, and R aspects.  This auditory signal is driven by contact closure when a train passes over a magnet placed between the rails, some 185 metres (202 yards) before the signal. </w:t>
      </w:r>
    </w:p>
    <w:p w14:paraId="5355B0DB" w14:textId="77777777" w:rsidR="004B44B6" w:rsidRPr="008D0DA3" w:rsidRDefault="004B44B6" w:rsidP="004B44B6">
      <w:pPr>
        <w:rPr>
          <w:color w:val="000000" w:themeColor="text1"/>
        </w:rPr>
      </w:pPr>
    </w:p>
    <w:p w14:paraId="196EACEF" w14:textId="77777777" w:rsidR="00A370B3" w:rsidRPr="008D0DA3" w:rsidRDefault="00A370B3" w:rsidP="00A370B3">
      <w:pPr>
        <w:ind w:right="540"/>
        <w:rPr>
          <w:rFonts w:eastAsia="MS Mincho"/>
          <w:noProof/>
          <w:color w:val="000000" w:themeColor="text1"/>
        </w:rPr>
      </w:pPr>
    </w:p>
    <w:p w14:paraId="45ED0B77" w14:textId="77777777" w:rsidR="00A370B3" w:rsidRPr="008D0DA3" w:rsidRDefault="00A370B3" w:rsidP="00A370B3">
      <w:pPr>
        <w:ind w:right="540"/>
        <w:rPr>
          <w:rFonts w:eastAsia="MS Mincho"/>
          <w:noProof/>
          <w:color w:val="000000" w:themeColor="text1"/>
        </w:rPr>
      </w:pPr>
      <w:r w:rsidRPr="008D0DA3">
        <w:rPr>
          <w:rFonts w:eastAsia="MS Mincho"/>
          <w:noProof/>
          <w:color w:val="000000" w:themeColor="text1"/>
          <w:lang w:val="en-GB" w:eastAsia="zh-CN"/>
        </w:rPr>
        <w:lastRenderedPageBreak/>
        <mc:AlternateContent>
          <mc:Choice Requires="wpg">
            <w:drawing>
              <wp:inline distT="0" distB="0" distL="0" distR="0" wp14:anchorId="4AB16DB1" wp14:editId="13C9F7F2">
                <wp:extent cx="4690110" cy="4597400"/>
                <wp:effectExtent l="0" t="0" r="8890" b="0"/>
                <wp:docPr id="283"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0110" cy="4597400"/>
                          <a:chOff x="0" y="0"/>
                          <a:chExt cx="4690110" cy="4597400"/>
                        </a:xfrm>
                      </wpg:grpSpPr>
                      <wpg:grpSp>
                        <wpg:cNvPr id="284" name="Group 317"/>
                        <wpg:cNvGrpSpPr>
                          <a:grpSpLocks/>
                        </wpg:cNvGrpSpPr>
                        <wpg:grpSpPr bwMode="auto">
                          <a:xfrm>
                            <a:off x="0" y="0"/>
                            <a:ext cx="1371600" cy="3420745"/>
                            <a:chOff x="0" y="0"/>
                            <a:chExt cx="1371600" cy="3420745"/>
                          </a:xfrm>
                        </wpg:grpSpPr>
                        <wps:wsp>
                          <wps:cNvPr id="285" name="Rectangle 318"/>
                          <wps:cNvSpPr>
                            <a:spLocks noChangeArrowheads="1"/>
                          </wps:cNvSpPr>
                          <wps:spPr bwMode="auto">
                            <a:xfrm>
                              <a:off x="0" y="0"/>
                              <a:ext cx="1371600" cy="3420745"/>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286" name="Oval 319"/>
                          <wps:cNvSpPr>
                            <a:spLocks noChangeArrowheads="1"/>
                          </wps:cNvSpPr>
                          <wps:spPr bwMode="auto">
                            <a:xfrm>
                              <a:off x="430530" y="268605"/>
                              <a:ext cx="567690" cy="567690"/>
                            </a:xfrm>
                            <a:prstGeom prst="ellips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287" name="Oval 320"/>
                          <wps:cNvSpPr>
                            <a:spLocks noChangeArrowheads="1"/>
                          </wps:cNvSpPr>
                          <wps:spPr bwMode="auto">
                            <a:xfrm>
                              <a:off x="421640" y="1031240"/>
                              <a:ext cx="567690" cy="567690"/>
                            </a:xfrm>
                            <a:prstGeom prst="ellips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288" name="Oval 321"/>
                          <wps:cNvSpPr>
                            <a:spLocks noChangeArrowheads="1"/>
                          </wps:cNvSpPr>
                          <wps:spPr bwMode="auto">
                            <a:xfrm>
                              <a:off x="405130" y="1784985"/>
                              <a:ext cx="567690" cy="567690"/>
                            </a:xfrm>
                            <a:prstGeom prst="ellips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289" name="Oval 322"/>
                          <wps:cNvSpPr>
                            <a:spLocks noChangeArrowheads="1"/>
                          </wps:cNvSpPr>
                          <wps:spPr bwMode="auto">
                            <a:xfrm>
                              <a:off x="404495" y="2563495"/>
                              <a:ext cx="567690" cy="567690"/>
                            </a:xfrm>
                            <a:prstGeom prst="ellips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290" name="Text Box 323"/>
                          <wps:cNvSpPr txBox="1">
                            <a:spLocks noChangeArrowheads="1"/>
                          </wps:cNvSpPr>
                          <wps:spPr bwMode="auto">
                            <a:xfrm>
                              <a:off x="524510" y="355600"/>
                              <a:ext cx="389255" cy="3968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BBD3182" w14:textId="77777777" w:rsidR="00A370B3" w:rsidRPr="008B52B7" w:rsidRDefault="00A370B3" w:rsidP="00A370B3">
                                <w:pPr>
                                  <w:rPr>
                                    <w:rFonts w:ascii="Arial Black" w:hAnsi="Arial Black"/>
                                    <w:b/>
                                    <w:sz w:val="40"/>
                                    <w:szCs w:val="40"/>
                                  </w:rPr>
                                </w:pPr>
                                <w:r>
                                  <w:rPr>
                                    <w:rFonts w:ascii="Arial Black" w:hAnsi="Arial Black"/>
                                    <w:b/>
                                    <w:sz w:val="40"/>
                                    <w:szCs w:val="40"/>
                                  </w:rPr>
                                  <w:t>Y</w:t>
                                </w:r>
                              </w:p>
                            </w:txbxContent>
                          </wps:txbx>
                          <wps:bodyPr rot="0" vert="horz" wrap="square" lIns="91440" tIns="45720" rIns="91440" bIns="45720" anchor="t" anchorCtr="0" upright="1">
                            <a:noAutofit/>
                          </wps:bodyPr>
                        </wps:wsp>
                        <wps:wsp>
                          <wps:cNvPr id="291" name="Text Box 324"/>
                          <wps:cNvSpPr txBox="1">
                            <a:spLocks noChangeArrowheads="1"/>
                          </wps:cNvSpPr>
                          <wps:spPr bwMode="auto">
                            <a:xfrm>
                              <a:off x="515620" y="1862455"/>
                              <a:ext cx="389255" cy="3968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8D698CE" w14:textId="77777777" w:rsidR="00A370B3" w:rsidRPr="008B52B7" w:rsidRDefault="00A370B3" w:rsidP="00A370B3">
                                <w:pPr>
                                  <w:rPr>
                                    <w:rFonts w:ascii="Arial Black" w:hAnsi="Arial Black"/>
                                    <w:b/>
                                    <w:sz w:val="40"/>
                                    <w:szCs w:val="40"/>
                                  </w:rPr>
                                </w:pPr>
                                <w:r>
                                  <w:rPr>
                                    <w:rFonts w:ascii="Arial Black" w:hAnsi="Arial Black"/>
                                    <w:b/>
                                    <w:sz w:val="40"/>
                                    <w:szCs w:val="40"/>
                                  </w:rPr>
                                  <w:t>Y</w:t>
                                </w:r>
                              </w:p>
                            </w:txbxContent>
                          </wps:txbx>
                          <wps:bodyPr rot="0" vert="horz" wrap="square" lIns="91440" tIns="45720" rIns="91440" bIns="45720" anchor="t" anchorCtr="0" upright="1">
                            <a:noAutofit/>
                          </wps:bodyPr>
                        </wps:wsp>
                        <wps:wsp>
                          <wps:cNvPr id="292" name="Text Box 325"/>
                          <wps:cNvSpPr txBox="1">
                            <a:spLocks noChangeArrowheads="1"/>
                          </wps:cNvSpPr>
                          <wps:spPr bwMode="auto">
                            <a:xfrm>
                              <a:off x="489585" y="2632710"/>
                              <a:ext cx="389255" cy="3968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4FE5EAC" w14:textId="77777777" w:rsidR="00A370B3" w:rsidRPr="008B52B7" w:rsidRDefault="00A370B3" w:rsidP="00A370B3">
                                <w:pPr>
                                  <w:rPr>
                                    <w:rFonts w:ascii="Arial Black" w:hAnsi="Arial Black"/>
                                    <w:b/>
                                    <w:sz w:val="40"/>
                                    <w:szCs w:val="40"/>
                                  </w:rPr>
                                </w:pPr>
                                <w:r>
                                  <w:rPr>
                                    <w:rFonts w:ascii="Arial Black" w:hAnsi="Arial Black"/>
                                    <w:b/>
                                    <w:sz w:val="40"/>
                                    <w:szCs w:val="40"/>
                                  </w:rPr>
                                  <w:t>R</w:t>
                                </w:r>
                              </w:p>
                            </w:txbxContent>
                          </wps:txbx>
                          <wps:bodyPr rot="0" vert="horz" wrap="square" lIns="91440" tIns="45720" rIns="91440" bIns="45720" anchor="t" anchorCtr="0" upright="1">
                            <a:noAutofit/>
                          </wps:bodyPr>
                        </wps:wsp>
                        <wps:wsp>
                          <wps:cNvPr id="293" name="Text Box 326"/>
                          <wps:cNvSpPr txBox="1">
                            <a:spLocks noChangeArrowheads="1"/>
                          </wps:cNvSpPr>
                          <wps:spPr bwMode="auto">
                            <a:xfrm>
                              <a:off x="507365" y="1125220"/>
                              <a:ext cx="389255" cy="3968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BC01E2E" w14:textId="77777777" w:rsidR="00A370B3" w:rsidRPr="008B52B7" w:rsidRDefault="00A370B3" w:rsidP="00A370B3">
                                <w:pPr>
                                  <w:rPr>
                                    <w:rFonts w:ascii="Arial Black" w:hAnsi="Arial Black"/>
                                    <w:b/>
                                    <w:sz w:val="40"/>
                                    <w:szCs w:val="40"/>
                                  </w:rPr>
                                </w:pPr>
                                <w:r>
                                  <w:rPr>
                                    <w:rFonts w:ascii="Arial Black" w:hAnsi="Arial Black"/>
                                    <w:b/>
                                    <w:sz w:val="40"/>
                                    <w:szCs w:val="40"/>
                                  </w:rPr>
                                  <w:t>G</w:t>
                                </w:r>
                              </w:p>
                            </w:txbxContent>
                          </wps:txbx>
                          <wps:bodyPr rot="0" vert="horz" wrap="square" lIns="91440" tIns="45720" rIns="91440" bIns="45720" anchor="t" anchorCtr="0" upright="1">
                            <a:noAutofit/>
                          </wps:bodyPr>
                        </wps:wsp>
                      </wpg:grpSp>
                      <wpg:grpSp>
                        <wpg:cNvPr id="294" name="Group 327"/>
                        <wpg:cNvGrpSpPr>
                          <a:grpSpLocks/>
                        </wpg:cNvGrpSpPr>
                        <wpg:grpSpPr bwMode="auto">
                          <a:xfrm>
                            <a:off x="2777490" y="143510"/>
                            <a:ext cx="1819910" cy="2659380"/>
                            <a:chOff x="0" y="0"/>
                            <a:chExt cx="1819910" cy="2659380"/>
                          </a:xfrm>
                        </wpg:grpSpPr>
                        <wps:wsp>
                          <wps:cNvPr id="295" name="Rectangle 328"/>
                          <wps:cNvSpPr>
                            <a:spLocks noChangeArrowheads="1"/>
                          </wps:cNvSpPr>
                          <wps:spPr bwMode="auto">
                            <a:xfrm>
                              <a:off x="0" y="0"/>
                              <a:ext cx="1819910" cy="265938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296" name="Oval 329"/>
                          <wps:cNvSpPr>
                            <a:spLocks noChangeArrowheads="1"/>
                          </wps:cNvSpPr>
                          <wps:spPr bwMode="auto">
                            <a:xfrm>
                              <a:off x="955040" y="268605"/>
                              <a:ext cx="567690" cy="567690"/>
                            </a:xfrm>
                            <a:prstGeom prst="ellips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297" name="Oval 330"/>
                          <wps:cNvSpPr>
                            <a:spLocks noChangeArrowheads="1"/>
                          </wps:cNvSpPr>
                          <wps:spPr bwMode="auto">
                            <a:xfrm>
                              <a:off x="946150" y="1031240"/>
                              <a:ext cx="567690" cy="567690"/>
                            </a:xfrm>
                            <a:prstGeom prst="ellips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298" name="Oval 331"/>
                          <wps:cNvSpPr>
                            <a:spLocks noChangeArrowheads="1"/>
                          </wps:cNvSpPr>
                          <wps:spPr bwMode="auto">
                            <a:xfrm>
                              <a:off x="929640" y="1784985"/>
                              <a:ext cx="567690" cy="567690"/>
                            </a:xfrm>
                            <a:prstGeom prst="ellips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299" name="Oval 332"/>
                          <wps:cNvSpPr>
                            <a:spLocks noChangeArrowheads="1"/>
                          </wps:cNvSpPr>
                          <wps:spPr bwMode="auto">
                            <a:xfrm>
                              <a:off x="183515" y="1784350"/>
                              <a:ext cx="567690" cy="567690"/>
                            </a:xfrm>
                            <a:prstGeom prst="ellips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300" name="Text Box 333"/>
                          <wps:cNvSpPr txBox="1">
                            <a:spLocks noChangeArrowheads="1"/>
                          </wps:cNvSpPr>
                          <wps:spPr bwMode="auto">
                            <a:xfrm>
                              <a:off x="1049020" y="355600"/>
                              <a:ext cx="389255" cy="3968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0FE2CB8" w14:textId="77777777" w:rsidR="00A370B3" w:rsidRPr="008B52B7" w:rsidRDefault="00A370B3" w:rsidP="00A370B3">
                                <w:pPr>
                                  <w:rPr>
                                    <w:rFonts w:ascii="Arial Black" w:hAnsi="Arial Black"/>
                                    <w:b/>
                                    <w:sz w:val="40"/>
                                    <w:szCs w:val="40"/>
                                  </w:rPr>
                                </w:pPr>
                                <w:r>
                                  <w:rPr>
                                    <w:rFonts w:ascii="Arial Black" w:hAnsi="Arial Black"/>
                                    <w:b/>
                                    <w:sz w:val="40"/>
                                    <w:szCs w:val="40"/>
                                  </w:rPr>
                                  <w:t>Y</w:t>
                                </w:r>
                              </w:p>
                            </w:txbxContent>
                          </wps:txbx>
                          <wps:bodyPr rot="0" vert="horz" wrap="square" lIns="91440" tIns="45720" rIns="91440" bIns="45720" anchor="t" anchorCtr="0" upright="1">
                            <a:noAutofit/>
                          </wps:bodyPr>
                        </wps:wsp>
                        <wps:wsp>
                          <wps:cNvPr id="301" name="Text Box 334"/>
                          <wps:cNvSpPr txBox="1">
                            <a:spLocks noChangeArrowheads="1"/>
                          </wps:cNvSpPr>
                          <wps:spPr bwMode="auto">
                            <a:xfrm>
                              <a:off x="1040130" y="1862455"/>
                              <a:ext cx="389255" cy="3968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425813B" w14:textId="77777777" w:rsidR="00A370B3" w:rsidRPr="008B52B7" w:rsidRDefault="00A370B3" w:rsidP="00A370B3">
                                <w:pPr>
                                  <w:rPr>
                                    <w:rFonts w:ascii="Arial Black" w:hAnsi="Arial Black"/>
                                    <w:b/>
                                    <w:sz w:val="40"/>
                                    <w:szCs w:val="40"/>
                                  </w:rPr>
                                </w:pPr>
                                <w:r>
                                  <w:rPr>
                                    <w:rFonts w:ascii="Arial Black" w:hAnsi="Arial Black"/>
                                    <w:b/>
                                    <w:sz w:val="40"/>
                                    <w:szCs w:val="40"/>
                                  </w:rPr>
                                  <w:t>Y</w:t>
                                </w:r>
                              </w:p>
                            </w:txbxContent>
                          </wps:txbx>
                          <wps:bodyPr rot="0" vert="horz" wrap="square" lIns="91440" tIns="45720" rIns="91440" bIns="45720" anchor="t" anchorCtr="0" upright="1">
                            <a:noAutofit/>
                          </wps:bodyPr>
                        </wps:wsp>
                        <wps:wsp>
                          <wps:cNvPr id="302" name="Text Box 335"/>
                          <wps:cNvSpPr txBox="1">
                            <a:spLocks noChangeArrowheads="1"/>
                          </wps:cNvSpPr>
                          <wps:spPr bwMode="auto">
                            <a:xfrm>
                              <a:off x="277495" y="1861820"/>
                              <a:ext cx="389255" cy="3968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B4B50E7" w14:textId="77777777" w:rsidR="00A370B3" w:rsidRPr="008B52B7" w:rsidRDefault="00A370B3" w:rsidP="00A370B3">
                                <w:pPr>
                                  <w:rPr>
                                    <w:rFonts w:ascii="Arial Black" w:hAnsi="Arial Black"/>
                                    <w:b/>
                                    <w:sz w:val="40"/>
                                    <w:szCs w:val="40"/>
                                  </w:rPr>
                                </w:pPr>
                                <w:r>
                                  <w:rPr>
                                    <w:rFonts w:ascii="Arial Black" w:hAnsi="Arial Black"/>
                                    <w:b/>
                                    <w:sz w:val="40"/>
                                    <w:szCs w:val="40"/>
                                  </w:rPr>
                                  <w:t>R</w:t>
                                </w:r>
                              </w:p>
                            </w:txbxContent>
                          </wps:txbx>
                          <wps:bodyPr rot="0" vert="horz" wrap="square" lIns="91440" tIns="45720" rIns="91440" bIns="45720" anchor="t" anchorCtr="0" upright="1">
                            <a:noAutofit/>
                          </wps:bodyPr>
                        </wps:wsp>
                        <wps:wsp>
                          <wps:cNvPr id="303" name="Text Box 336"/>
                          <wps:cNvSpPr txBox="1">
                            <a:spLocks noChangeArrowheads="1"/>
                          </wps:cNvSpPr>
                          <wps:spPr bwMode="auto">
                            <a:xfrm>
                              <a:off x="1031875" y="1125220"/>
                              <a:ext cx="389255" cy="3968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97FE18F" w14:textId="77777777" w:rsidR="00A370B3" w:rsidRPr="008B52B7" w:rsidRDefault="00A370B3" w:rsidP="00A370B3">
                                <w:pPr>
                                  <w:rPr>
                                    <w:rFonts w:ascii="Arial Black" w:hAnsi="Arial Black"/>
                                    <w:b/>
                                    <w:sz w:val="40"/>
                                    <w:szCs w:val="40"/>
                                  </w:rPr>
                                </w:pPr>
                                <w:r>
                                  <w:rPr>
                                    <w:rFonts w:ascii="Arial Black" w:hAnsi="Arial Black"/>
                                    <w:b/>
                                    <w:sz w:val="40"/>
                                    <w:szCs w:val="40"/>
                                  </w:rPr>
                                  <w:t>G</w:t>
                                </w:r>
                              </w:p>
                            </w:txbxContent>
                          </wps:txbx>
                          <wps:bodyPr rot="0" vert="horz" wrap="square" lIns="91440" tIns="45720" rIns="91440" bIns="45720" anchor="t" anchorCtr="0" upright="1">
                            <a:noAutofit/>
                          </wps:bodyPr>
                        </wps:wsp>
                      </wpg:grpSp>
                      <wps:wsp>
                        <wps:cNvPr id="304" name="Text Box 337"/>
                        <wps:cNvSpPr txBox="1">
                          <a:spLocks noChangeArrowheads="1"/>
                        </wps:cNvSpPr>
                        <wps:spPr bwMode="auto">
                          <a:xfrm>
                            <a:off x="50800" y="4030345"/>
                            <a:ext cx="4639310" cy="5670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8AB0234" w14:textId="77777777" w:rsidR="00A370B3" w:rsidRDefault="00A370B3" w:rsidP="00A370B3">
                              <w:r>
                                <w:t xml:space="preserve">(4a) Standard 4-Aspect signal                  (4b) Geometry of signals on the </w:t>
                              </w:r>
                            </w:p>
                            <w:p w14:paraId="0380670D" w14:textId="77777777" w:rsidR="00A370B3" w:rsidRDefault="00A370B3" w:rsidP="00A370B3">
                              <w:pPr>
                                <w:tabs>
                                  <w:tab w:val="left" w:pos="4111"/>
                                </w:tabs>
                              </w:pPr>
                              <w:r>
                                <w:tab/>
                                <w:t>gantry carrying SN109</w:t>
                              </w:r>
                            </w:p>
                            <w:p w14:paraId="6FFE0F3F" w14:textId="77777777" w:rsidR="00A370B3" w:rsidRDefault="00A370B3" w:rsidP="00A370B3">
                              <w:pPr>
                                <w:tabs>
                                  <w:tab w:val="left" w:pos="4253"/>
                                </w:tabs>
                              </w:pPr>
                              <w:r>
                                <w:t xml:space="preserve">                           </w:t>
                              </w:r>
                              <w:r>
                                <w:tab/>
                              </w:r>
                            </w:p>
                          </w:txbxContent>
                        </wps:txbx>
                        <wps:bodyPr rot="0" vert="horz" wrap="square" lIns="91440" tIns="45720" rIns="91440" bIns="45720" anchor="t" anchorCtr="0" upright="1">
                          <a:noAutofit/>
                        </wps:bodyPr>
                      </wps:wsp>
                    </wpg:wgp>
                  </a:graphicData>
                </a:graphic>
              </wp:inline>
            </w:drawing>
          </mc:Choice>
          <mc:Fallback>
            <w:pict>
              <v:group w14:anchorId="4AB16DB1" id="Group 316" o:spid="_x0000_s1163" style="width:369.3pt;height:362pt;mso-position-horizontal-relative:char;mso-position-vertical-relative:line" coordsize="46901,45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">
                <v:group id="Group 317" o:spid="_x0000_s1164" style="position:absolute;width:13716;height:34207" coordsize="13716,34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rect id="Rectangle 318" o:spid="_x0000_s1165" style="position:absolute;width:13716;height:34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ti8UA&#10;AADcAAAADwAAAGRycy9kb3ducmV2LnhtbESPT2vCQBTE74V+h+UVvNVNDf4hukoJCIIerIri7ZF9&#10;JqHZt2l21eTbuwXB4zAzv2Fmi9ZU4kaNKy0r+OpHIIgzq0vOFRz2y88JCOeRNVaWSUFHDhbz97cZ&#10;Jtre+YduO5+LAGGXoILC+zqR0mUFGXR9WxMH72Ibgz7IJpe6wXuAm0oOomgkDZYcFgqsKS0o+91d&#10;jYKyi7fnTXoap+u/Y+xsd3Tx0CjV+2i/pyA8tf4VfrZXWsFgMoT/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m2LxQAAANwAAAAPAAAAAAAAAAAAAAAAAJgCAABkcnMv&#10;ZG93bnJldi54bWxQSwUGAAAAAAQABAD1AAAAigMAAAAA&#10;" filled="f"/>
                  <v:oval id="Oval 319" o:spid="_x0000_s1166" style="position:absolute;left:4305;top:2686;width:5677;height:5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TccQA&#10;AADcAAAADwAAAGRycy9kb3ducmV2LnhtbESPQWvCQBSE74L/YXmCN93oQULqKtIiKo0Hrb2/Zp9J&#10;MPs27K4m/ffdguBxmJlvmOW6N414kPO1ZQWzaQKCuLC65lLB5Ws7SUH4gKyxsUwKfsnDejUcLDHT&#10;tuMTPc6hFBHCPkMFVQhtJqUvKjLop7Yljt7VOoMhSldK7bCLcNPIeZIspMGa40KFLb1XVNzOd6PA&#10;3D+t/dml3/kl39bH3B2668dBqfGo37yBCNSHV/jZ3msF83QB/2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pk3HEAAAA3AAAAA8AAAAAAAAAAAAAAAAAmAIAAGRycy9k&#10;b3ducmV2LnhtbFBLBQYAAAAABAAEAPUAAACJAwAAAAA=&#10;" filled="f"/>
                  <v:oval id="Oval 320" o:spid="_x0000_s1167" style="position:absolute;left:4216;top:10312;width:5677;height:5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U26sUA&#10;AADcAAAADwAAAGRycy9kb3ducmV2LnhtbESPS2vDMBCE74H+B7GF3hI5ObTGiRxKSmhD3UNe9421&#10;flBrZSQldv99VSjkOMzMN8xqPZpO3Mj51rKC+SwBQVxa3XKt4HTcTlMQPiBr7CyTgh/ysM4fJivM&#10;tB14T7dDqEWEsM9QQRNCn0npy4YM+pntiaNXWWcwROlqqR0OEW46uUiSZ2mw5bjQYE+bhsrvw9Uo&#10;MNdPay/v6bk4Fdv2q3C7oXrbKfX0OL4uQQQawz383/7QChbpC/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TbqxQAAANwAAAAPAAAAAAAAAAAAAAAAAJgCAABkcnMv&#10;ZG93bnJldi54bWxQSwUGAAAAAAQABAD1AAAAigMAAAAA&#10;" filled="f"/>
                  <v:oval id="Oval 321" o:spid="_x0000_s1168" style="position:absolute;left:4051;top:17849;width:5677;height:5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imMAA&#10;AADcAAAADwAAAGRycy9kb3ducmV2LnhtbERPy4rCMBTdC/MP4Q7MTtNxIaUaRWaQUaYufO2vzbUt&#10;Njclibb+vVkILg/nPVv0phF3cr62rOB7lIAgLqyuuVRwPKyGKQgfkDU2lknBgzws5h+DGWbadryj&#10;+z6UIoawz1BBFUKbSemLigz6kW2JI3exzmCI0JVSO+xiuGnkOEkm0mDNsaHCln4qKq77m1Fgbv/W&#10;nv/SU37MV/U2d5vu8rtR6uuzX05BBOrDW/xyr7WCcRrXxjPxCM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7qimMAAAADcAAAADwAAAAAAAAAAAAAAAACYAgAAZHJzL2Rvd25y&#10;ZXYueG1sUEsFBgAAAAAEAAQA9QAAAIUDAAAAAA==&#10;" filled="f"/>
                  <v:oval id="Oval 322" o:spid="_x0000_s1169" style="position:absolute;left:4044;top:25634;width:5677;height:5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HA8UA&#10;AADcAAAADwAAAGRycy9kb3ducmV2LnhtbESPT2vCQBTE70K/w/IK3nSjB0mjqxSLVGl6qH/uz+wz&#10;Cc2+Dburid++Kwg9DjPzG2ax6k0jbuR8bVnBZJyAIC6srrlUcDxsRikIH5A1NpZJwZ08rJYvgwVm&#10;2nb8Q7d9KEWEsM9QQRVCm0npi4oM+rFtiaN3sc5giNKVUjvsItw0cpokM2mw5rhQYUvriorf/dUo&#10;MNcva8+f6Sk/5pv6O3e77vKxU2r42r/PQQTqw3/42d5qBdP0DR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9gcDxQAAANwAAAAPAAAAAAAAAAAAAAAAAJgCAABkcnMv&#10;ZG93bnJldi54bWxQSwUGAAAAAAQABAD1AAAAigMAAAAA&#10;" filled="f"/>
                  <v:shape id="Text Box 323" o:spid="_x0000_s1170" type="#_x0000_t202" style="position:absolute;left:5245;top:3556;width:3892;height:3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14:paraId="4BBD3182" w14:textId="77777777" w:rsidR="00A370B3" w:rsidRPr="008B52B7" w:rsidRDefault="00A370B3" w:rsidP="00A370B3">
                          <w:pPr>
                            <w:rPr>
                              <w:rFonts w:ascii="Arial Black" w:hAnsi="Arial Black"/>
                              <w:b/>
                              <w:sz w:val="40"/>
                              <w:szCs w:val="40"/>
                            </w:rPr>
                          </w:pPr>
                          <w:r>
                            <w:rPr>
                              <w:rFonts w:ascii="Arial Black" w:hAnsi="Arial Black"/>
                              <w:b/>
                              <w:sz w:val="40"/>
                              <w:szCs w:val="40"/>
                            </w:rPr>
                            <w:t>Y</w:t>
                          </w:r>
                        </w:p>
                      </w:txbxContent>
                    </v:textbox>
                  </v:shape>
                  <v:shape id="Text Box 324" o:spid="_x0000_s1171" type="#_x0000_t202" style="position:absolute;left:5156;top:18624;width:3892;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14:paraId="78D698CE" w14:textId="77777777" w:rsidR="00A370B3" w:rsidRPr="008B52B7" w:rsidRDefault="00A370B3" w:rsidP="00A370B3">
                          <w:pPr>
                            <w:rPr>
                              <w:rFonts w:ascii="Arial Black" w:hAnsi="Arial Black"/>
                              <w:b/>
                              <w:sz w:val="40"/>
                              <w:szCs w:val="40"/>
                            </w:rPr>
                          </w:pPr>
                          <w:r>
                            <w:rPr>
                              <w:rFonts w:ascii="Arial Black" w:hAnsi="Arial Black"/>
                              <w:b/>
                              <w:sz w:val="40"/>
                              <w:szCs w:val="40"/>
                            </w:rPr>
                            <w:t>Y</w:t>
                          </w:r>
                        </w:p>
                      </w:txbxContent>
                    </v:textbox>
                  </v:shape>
                  <v:shape id="Text Box 325" o:spid="_x0000_s1172" type="#_x0000_t202" style="position:absolute;left:4895;top:26327;width:3893;height:3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14:paraId="34FE5EAC" w14:textId="77777777" w:rsidR="00A370B3" w:rsidRPr="008B52B7" w:rsidRDefault="00A370B3" w:rsidP="00A370B3">
                          <w:pPr>
                            <w:rPr>
                              <w:rFonts w:ascii="Arial Black" w:hAnsi="Arial Black"/>
                              <w:b/>
                              <w:sz w:val="40"/>
                              <w:szCs w:val="40"/>
                            </w:rPr>
                          </w:pPr>
                          <w:r>
                            <w:rPr>
                              <w:rFonts w:ascii="Arial Black" w:hAnsi="Arial Black"/>
                              <w:b/>
                              <w:sz w:val="40"/>
                              <w:szCs w:val="40"/>
                            </w:rPr>
                            <w:t>R</w:t>
                          </w:r>
                        </w:p>
                      </w:txbxContent>
                    </v:textbox>
                  </v:shape>
                  <v:shape id="Text Box 326" o:spid="_x0000_s1173" type="#_x0000_t202" style="position:absolute;left:5073;top:11252;width:3893;height:3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14:paraId="3BC01E2E" w14:textId="77777777" w:rsidR="00A370B3" w:rsidRPr="008B52B7" w:rsidRDefault="00A370B3" w:rsidP="00A370B3">
                          <w:pPr>
                            <w:rPr>
                              <w:rFonts w:ascii="Arial Black" w:hAnsi="Arial Black"/>
                              <w:b/>
                              <w:sz w:val="40"/>
                              <w:szCs w:val="40"/>
                            </w:rPr>
                          </w:pPr>
                          <w:r>
                            <w:rPr>
                              <w:rFonts w:ascii="Arial Black" w:hAnsi="Arial Black"/>
                              <w:b/>
                              <w:sz w:val="40"/>
                              <w:szCs w:val="40"/>
                            </w:rPr>
                            <w:t>G</w:t>
                          </w:r>
                        </w:p>
                      </w:txbxContent>
                    </v:textbox>
                  </v:shape>
                </v:group>
                <v:group id="Group 327" o:spid="_x0000_s1174" style="position:absolute;left:27774;top:1435;width:18200;height:26593" coordsize="18199,26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rect id="Rectangle 328" o:spid="_x0000_s1175" style="position:absolute;width:18199;height:26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7VsYA&#10;AADcAAAADwAAAGRycy9kb3ducmV2LnhtbESPQWvCQBSE70L/w/KE3nSjQa1pNlICQqE9tFqU3h7Z&#10;ZxLMvo3ZrSb/vlsQehxm5hsm3fSmEVfqXG1ZwWwagSAurK65VPC1306eQDiPrLGxTAoGcrDJHkYp&#10;Jtre+JOuO1+KAGGXoILK+zaR0hUVGXRT2xIH72Q7gz7IrpS6w1uAm0bOo2gpDdYcFipsKa+oOO9+&#10;jIJ6iD++3/PjKn+7HGJnh4OLF0apx3H/8gzCU+//w/f2q1YwXy/g70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7VsYAAADcAAAADwAAAAAAAAAAAAAAAACYAgAAZHJz&#10;L2Rvd25yZXYueG1sUEsFBgAAAAAEAAQA9QAAAIsDAAAAAA==&#10;" filled="f"/>
                  <v:oval id="Oval 329" o:spid="_x0000_s1176" style="position:absolute;left:9550;top:2686;width:5677;height:5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FrMUA&#10;AADcAAAADwAAAGRycy9kb3ducmV2LnhtbESPS2/CMBCE75X4D9ZW6q045YBoiolQEQJEeuDR+xJv&#10;Hmq8jmxD0n+PK1XiOJqZbzTzbDCtuJHzjWUFb+MEBHFhdcOVgvNp/ToD4QOyxtYyKfglD9li9DTH&#10;VNueD3Q7hkpECPsUFdQhdKmUvqjJoB/bjjh6pXUGQ5SuktphH+GmlZMkmUqDDceFGjv6rKn4OV6N&#10;AnPdW3vZzL7zc75uvnK368vVTqmX52H5ASLQEB7h//ZWK5i8T+Hv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sAWsxQAAANwAAAAPAAAAAAAAAAAAAAAAAJgCAABkcnMv&#10;ZG93bnJldi54bWxQSwUGAAAAAAQABAD1AAAAigMAAAAA&#10;" filled="f"/>
                  <v:oval id="Oval 330" o:spid="_x0000_s1177" style="position:absolute;left:9461;top:10312;width:5677;height:5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N8UA&#10;AADcAAAADwAAAGRycy9kb3ducmV2LnhtbESPzW7CMBCE75X6DtZW6g2ccmghYBAqQhQ1HPi7L/GS&#10;RMTryDYkvD2uhNTjaGa+0UxmnanFjZyvLCv46CcgiHOrKy4UHPbL3hCED8gaa8uk4E4eZtPXlwmm&#10;2ra8pdsuFCJC2KeooAyhSaX0eUkGfd82xNE7W2cwROkKqR22EW5qOUiST2mw4rhQYkPfJeWX3dUo&#10;MNdfa0+r4TE7ZMtqk7l1e16slXp/6+ZjEIG68B9+tn+0gsHoC/7Ox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A3xQAAANwAAAAPAAAAAAAAAAAAAAAAAJgCAABkcnMv&#10;ZG93bnJldi54bWxQSwUGAAAAAAQABAD1AAAAigMAAAAA&#10;" filled="f"/>
                  <v:oval id="Oval 331" o:spid="_x0000_s1178" style="position:absolute;left:9296;top:17849;width:5677;height:5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0RcEA&#10;AADcAAAADwAAAGRycy9kb3ducmV2LnhtbERPTYvCMBC9C/6HMMLeNF0Pol2jyIqobD3o6n1sxrbY&#10;TEoSbfffbw6Cx8f7ni87U4snOV9ZVvA5SkAQ51ZXXCg4/26GUxA+IGusLZOCP/KwXPR7c0y1bflI&#10;z1MoRAxhn6KCMoQmldLnJRn0I9sQR+5mncEQoSukdtjGcFPLcZJMpMGKY0OJDX2XlN9PD6PAPH6s&#10;vW6nl+ycbapD5vbtbb1X6mPQrb5ABOrCW/xy77SC8SyujW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jNEXBAAAA3AAAAA8AAAAAAAAAAAAAAAAAmAIAAGRycy9kb3du&#10;cmV2LnhtbFBLBQYAAAAABAAEAPUAAACGAwAAAAA=&#10;" filled="f"/>
                  <v:oval id="Oval 332" o:spid="_x0000_s1179" style="position:absolute;left:1835;top:17843;width:5677;height:5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3sQA&#10;AADcAAAADwAAAGRycy9kb3ducmV2LnhtbESPT4vCMBTE7wt+h/AEb2uqB9GuUWRFVOwe/LP3Z/Ns&#10;yzYvJYm2fvvNwoLHYWZ+w8yXnanFg5yvLCsYDRMQxLnVFRcKLufN+xSED8gaa8uk4Ekelove2xxT&#10;bVs+0uMUChEh7FNUUIbQpFL6vCSDfmgb4ujdrDMYonSF1A7bCDe1HCfJRBqsOC6U2NBnSfnP6W4U&#10;mPvB2ut2+p1dsk31lbl9e1vvlRr0u9UHiEBdeIX/2zutYDybwd+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vkd7EAAAA3AAAAA8AAAAAAAAAAAAAAAAAmAIAAGRycy9k&#10;b3ducmV2LnhtbFBLBQYAAAAABAAEAPUAAACJAwAAAAA=&#10;" filled="f"/>
                  <v:shape id="Text Box 333" o:spid="_x0000_s1180" type="#_x0000_t202" style="position:absolute;left:10490;top:3556;width:3892;height:3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14:paraId="00FE2CB8" w14:textId="77777777" w:rsidR="00A370B3" w:rsidRPr="008B52B7" w:rsidRDefault="00A370B3" w:rsidP="00A370B3">
                          <w:pPr>
                            <w:rPr>
                              <w:rFonts w:ascii="Arial Black" w:hAnsi="Arial Black"/>
                              <w:b/>
                              <w:sz w:val="40"/>
                              <w:szCs w:val="40"/>
                            </w:rPr>
                          </w:pPr>
                          <w:r>
                            <w:rPr>
                              <w:rFonts w:ascii="Arial Black" w:hAnsi="Arial Black"/>
                              <w:b/>
                              <w:sz w:val="40"/>
                              <w:szCs w:val="40"/>
                            </w:rPr>
                            <w:t>Y</w:t>
                          </w:r>
                        </w:p>
                      </w:txbxContent>
                    </v:textbox>
                  </v:shape>
                  <v:shape id="Text Box 334" o:spid="_x0000_s1181" type="#_x0000_t202" style="position:absolute;left:10401;top:18624;width:3892;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14:paraId="3425813B" w14:textId="77777777" w:rsidR="00A370B3" w:rsidRPr="008B52B7" w:rsidRDefault="00A370B3" w:rsidP="00A370B3">
                          <w:pPr>
                            <w:rPr>
                              <w:rFonts w:ascii="Arial Black" w:hAnsi="Arial Black"/>
                              <w:b/>
                              <w:sz w:val="40"/>
                              <w:szCs w:val="40"/>
                            </w:rPr>
                          </w:pPr>
                          <w:r>
                            <w:rPr>
                              <w:rFonts w:ascii="Arial Black" w:hAnsi="Arial Black"/>
                              <w:b/>
                              <w:sz w:val="40"/>
                              <w:szCs w:val="40"/>
                            </w:rPr>
                            <w:t>Y</w:t>
                          </w:r>
                        </w:p>
                      </w:txbxContent>
                    </v:textbox>
                  </v:shape>
                  <v:shape id="Text Box 335" o:spid="_x0000_s1182" type="#_x0000_t202" style="position:absolute;left:2774;top:18618;width:3893;height:3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14:paraId="0B4B50E7" w14:textId="77777777" w:rsidR="00A370B3" w:rsidRPr="008B52B7" w:rsidRDefault="00A370B3" w:rsidP="00A370B3">
                          <w:pPr>
                            <w:rPr>
                              <w:rFonts w:ascii="Arial Black" w:hAnsi="Arial Black"/>
                              <w:b/>
                              <w:sz w:val="40"/>
                              <w:szCs w:val="40"/>
                            </w:rPr>
                          </w:pPr>
                          <w:r>
                            <w:rPr>
                              <w:rFonts w:ascii="Arial Black" w:hAnsi="Arial Black"/>
                              <w:b/>
                              <w:sz w:val="40"/>
                              <w:szCs w:val="40"/>
                            </w:rPr>
                            <w:t>R</w:t>
                          </w:r>
                        </w:p>
                      </w:txbxContent>
                    </v:textbox>
                  </v:shape>
                  <v:shape id="Text Box 336" o:spid="_x0000_s1183" type="#_x0000_t202" style="position:absolute;left:10318;top:11252;width:3893;height:3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14:paraId="297FE18F" w14:textId="77777777" w:rsidR="00A370B3" w:rsidRPr="008B52B7" w:rsidRDefault="00A370B3" w:rsidP="00A370B3">
                          <w:pPr>
                            <w:rPr>
                              <w:rFonts w:ascii="Arial Black" w:hAnsi="Arial Black"/>
                              <w:b/>
                              <w:sz w:val="40"/>
                              <w:szCs w:val="40"/>
                            </w:rPr>
                          </w:pPr>
                          <w:r>
                            <w:rPr>
                              <w:rFonts w:ascii="Arial Black" w:hAnsi="Arial Black"/>
                              <w:b/>
                              <w:sz w:val="40"/>
                              <w:szCs w:val="40"/>
                            </w:rPr>
                            <w:t>G</w:t>
                          </w:r>
                        </w:p>
                      </w:txbxContent>
                    </v:textbox>
                  </v:shape>
                </v:group>
                <v:shape id="Text Box 337" o:spid="_x0000_s1184" type="#_x0000_t202" style="position:absolute;left:508;top:40303;width:46393;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14:paraId="68AB0234" w14:textId="77777777" w:rsidR="00A370B3" w:rsidRDefault="00A370B3" w:rsidP="00A370B3">
                        <w:r>
                          <w:t xml:space="preserve">(4a) Standard 4-Aspect signal                  (4b) Geometry of signals on the </w:t>
                        </w:r>
                      </w:p>
                      <w:p w14:paraId="0380670D" w14:textId="77777777" w:rsidR="00A370B3" w:rsidRDefault="00A370B3" w:rsidP="00A370B3">
                        <w:pPr>
                          <w:tabs>
                            <w:tab w:val="left" w:pos="4111"/>
                          </w:tabs>
                        </w:pPr>
                        <w:r>
                          <w:tab/>
                          <w:t>gantry carrying SN109</w:t>
                        </w:r>
                      </w:p>
                      <w:p w14:paraId="6FFE0F3F" w14:textId="77777777" w:rsidR="00A370B3" w:rsidRDefault="00A370B3" w:rsidP="00A370B3">
                        <w:pPr>
                          <w:tabs>
                            <w:tab w:val="left" w:pos="4253"/>
                          </w:tabs>
                        </w:pPr>
                        <w:r>
                          <w:t xml:space="preserve">                           </w:t>
                        </w:r>
                        <w:r>
                          <w:tab/>
                        </w:r>
                      </w:p>
                    </w:txbxContent>
                  </v:textbox>
                </v:shape>
                <w10:anchorlock/>
              </v:group>
            </w:pict>
          </mc:Fallback>
        </mc:AlternateContent>
      </w:r>
    </w:p>
    <w:p w14:paraId="31DDA860" w14:textId="77777777" w:rsidR="00A370B3" w:rsidRPr="008D0DA3" w:rsidRDefault="00A370B3" w:rsidP="00A370B3">
      <w:pPr>
        <w:ind w:right="540"/>
        <w:rPr>
          <w:rFonts w:eastAsia="MS Mincho"/>
          <w:noProof/>
          <w:color w:val="000000" w:themeColor="text1"/>
        </w:rPr>
      </w:pPr>
    </w:p>
    <w:p w14:paraId="1F91440B" w14:textId="77777777" w:rsidR="00A370B3" w:rsidRPr="008D0DA3" w:rsidRDefault="00A370B3" w:rsidP="00A370B3">
      <w:pPr>
        <w:ind w:right="540"/>
        <w:rPr>
          <w:color w:val="000000" w:themeColor="text1"/>
        </w:rPr>
      </w:pPr>
      <w:r w:rsidRPr="008D0DA3">
        <w:rPr>
          <w:color w:val="000000" w:themeColor="text1"/>
        </w:rPr>
        <w:t>Figure 4.  Signal Geometry</w:t>
      </w:r>
      <w:r w:rsidRPr="008D0DA3">
        <w:rPr>
          <w:color w:val="000000" w:themeColor="text1"/>
        </w:rPr>
        <w:tab/>
      </w:r>
      <w:r w:rsidRPr="008D0DA3">
        <w:rPr>
          <w:color w:val="000000" w:themeColor="text1"/>
        </w:rPr>
        <w:tab/>
      </w:r>
    </w:p>
    <w:p w14:paraId="22EC1351" w14:textId="77777777" w:rsidR="004B44B6" w:rsidRPr="008D0DA3" w:rsidRDefault="004B44B6" w:rsidP="004B44B6">
      <w:pPr>
        <w:rPr>
          <w:color w:val="000000" w:themeColor="text1"/>
        </w:rPr>
      </w:pPr>
    </w:p>
    <w:p w14:paraId="55ADE28A" w14:textId="77777777" w:rsidR="004B44B6" w:rsidRPr="008D0DA3" w:rsidRDefault="004B44B6" w:rsidP="004B44B6">
      <w:pPr>
        <w:rPr>
          <w:color w:val="000000" w:themeColor="text1"/>
        </w:rPr>
      </w:pPr>
    </w:p>
    <w:p w14:paraId="0AD8B95A" w14:textId="77777777" w:rsidR="00BB051C" w:rsidRPr="008D0DA3" w:rsidRDefault="00BB051C" w:rsidP="004B44B6">
      <w:pPr>
        <w:rPr>
          <w:color w:val="000000" w:themeColor="text1"/>
        </w:rPr>
      </w:pPr>
    </w:p>
    <w:p w14:paraId="374B76C8" w14:textId="77777777" w:rsidR="00BB051C" w:rsidRPr="008D0DA3" w:rsidRDefault="00BB051C" w:rsidP="00147D6E">
      <w:pPr>
        <w:widowControl w:val="0"/>
        <w:tabs>
          <w:tab w:val="left" w:pos="560"/>
          <w:tab w:val="left" w:pos="1120"/>
          <w:tab w:val="left" w:pos="1680"/>
          <w:tab w:val="left" w:pos="2240"/>
          <w:tab w:val="left" w:pos="2800"/>
          <w:tab w:val="left" w:pos="3360"/>
          <w:tab w:val="left" w:pos="3920"/>
          <w:tab w:val="left" w:pos="5858"/>
        </w:tabs>
        <w:autoSpaceDE w:val="0"/>
        <w:autoSpaceDN w:val="0"/>
        <w:adjustRightInd w:val="0"/>
        <w:spacing w:line="360" w:lineRule="auto"/>
        <w:ind w:right="540"/>
        <w:rPr>
          <w:rFonts w:eastAsia="MS Mincho"/>
          <w:b/>
          <w:bCs/>
          <w:color w:val="000000" w:themeColor="text1"/>
          <w:lang w:eastAsia="ja-JP"/>
        </w:rPr>
      </w:pPr>
      <w:r w:rsidRPr="008D0DA3">
        <w:rPr>
          <w:rFonts w:eastAsia="MS Mincho"/>
          <w:b/>
          <w:bCs/>
          <w:color w:val="000000" w:themeColor="text1"/>
          <w:lang w:eastAsia="ja-JP"/>
        </w:rPr>
        <w:t xml:space="preserve">The time line of the SPAD and collision </w:t>
      </w:r>
    </w:p>
    <w:p w14:paraId="65189C43" w14:textId="77777777" w:rsidR="00BB051C" w:rsidRPr="008D0DA3" w:rsidRDefault="00BB051C" w:rsidP="00BB05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   </w:t>
      </w:r>
    </w:p>
    <w:p w14:paraId="7C2FACB9" w14:textId="77777777" w:rsidR="00BB051C" w:rsidRPr="008D0DA3" w:rsidRDefault="00BB051C" w:rsidP="00BB05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The following summary is based on evidence in Cullen (2000) and on reports from the black box recorder as analysed by the engineering consultants WS Atkins (1999, 2000a,b,c,d,e,f) and cited in the Cullen report. It covers events from the moment Hodder passed signal SN87, the last signal relevant to his route prior to SN109</w:t>
      </w:r>
      <w:r w:rsidR="00970432" w:rsidRPr="008D0DA3">
        <w:rPr>
          <w:rFonts w:eastAsia="MS Mincho"/>
          <w:color w:val="000000" w:themeColor="text1"/>
          <w:lang w:eastAsia="ja-JP"/>
        </w:rPr>
        <w:t>,</w:t>
      </w:r>
      <w:r w:rsidRPr="008D0DA3">
        <w:rPr>
          <w:rFonts w:eastAsia="MS Mincho"/>
          <w:color w:val="000000" w:themeColor="text1"/>
          <w:lang w:eastAsia="ja-JP"/>
        </w:rPr>
        <w:t xml:space="preserve"> until the moment of the collision. </w:t>
      </w:r>
    </w:p>
    <w:p w14:paraId="4C02351C" w14:textId="77777777" w:rsidR="00BB051C" w:rsidRPr="008D0DA3" w:rsidRDefault="00BB051C" w:rsidP="00BB05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 </w:t>
      </w:r>
    </w:p>
    <w:p w14:paraId="0BBC4F6A" w14:textId="4BD63C47" w:rsidR="00BB051C" w:rsidRPr="008D0DA3" w:rsidRDefault="00BB051C" w:rsidP="00BB05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There were no “trackside distractors” such as pedestrian intruders</w:t>
      </w:r>
      <w:r w:rsidR="00383191" w:rsidRPr="008D0DA3">
        <w:rPr>
          <w:rFonts w:eastAsia="MS Mincho"/>
          <w:color w:val="000000" w:themeColor="text1"/>
          <w:lang w:eastAsia="ja-JP"/>
        </w:rPr>
        <w:t xml:space="preserve"> </w:t>
      </w:r>
      <w:r w:rsidR="00610A7F" w:rsidRPr="008D0DA3">
        <w:rPr>
          <w:rFonts w:eastAsia="MS Mincho"/>
          <w:color w:val="000000" w:themeColor="text1"/>
          <w:lang w:eastAsia="ja-JP"/>
        </w:rPr>
        <w:t>or</w:t>
      </w:r>
      <w:r w:rsidRPr="008D0DA3">
        <w:rPr>
          <w:rFonts w:eastAsia="MS Mincho"/>
          <w:color w:val="000000" w:themeColor="text1"/>
          <w:lang w:eastAsia="ja-JP"/>
        </w:rPr>
        <w:t xml:space="preserve"> maintenance</w:t>
      </w:r>
      <w:r w:rsidR="00610A7F" w:rsidRPr="008D0DA3">
        <w:rPr>
          <w:rFonts w:eastAsia="MS Mincho"/>
          <w:color w:val="000000" w:themeColor="text1"/>
          <w:lang w:eastAsia="ja-JP"/>
        </w:rPr>
        <w:t xml:space="preserve"> operations</w:t>
      </w:r>
      <w:r w:rsidRPr="008D0DA3">
        <w:rPr>
          <w:rFonts w:eastAsia="MS Mincho"/>
          <w:color w:val="000000" w:themeColor="text1"/>
          <w:lang w:eastAsia="ja-JP"/>
        </w:rPr>
        <w:t xml:space="preserve"> </w:t>
      </w:r>
      <w:r w:rsidR="00820775" w:rsidRPr="008D0DA3">
        <w:rPr>
          <w:rFonts w:eastAsia="MS Mincho"/>
          <w:color w:val="000000" w:themeColor="text1"/>
          <w:lang w:eastAsia="ja-JP"/>
        </w:rPr>
        <w:t xml:space="preserve">, although </w:t>
      </w:r>
      <w:r w:rsidR="00383191" w:rsidRPr="008D0DA3">
        <w:rPr>
          <w:rFonts w:eastAsia="MS Mincho"/>
          <w:color w:val="000000" w:themeColor="text1"/>
          <w:lang w:eastAsia="ja-JP"/>
        </w:rPr>
        <w:t xml:space="preserve">as figures </w:t>
      </w:r>
      <w:r w:rsidR="0097434E" w:rsidRPr="008D0DA3">
        <w:rPr>
          <w:rFonts w:eastAsia="MS Mincho"/>
          <w:color w:val="000000" w:themeColor="text1"/>
          <w:lang w:eastAsia="ja-JP"/>
        </w:rPr>
        <w:t>5</w:t>
      </w:r>
      <w:r w:rsidR="00820775" w:rsidRPr="008D0DA3">
        <w:rPr>
          <w:rFonts w:eastAsia="MS Mincho"/>
          <w:color w:val="000000" w:themeColor="text1"/>
          <w:lang w:eastAsia="ja-JP"/>
        </w:rPr>
        <w:t>-7</w:t>
      </w:r>
      <w:r w:rsidR="00383191" w:rsidRPr="008D0DA3">
        <w:rPr>
          <w:rFonts w:eastAsia="MS Mincho"/>
          <w:color w:val="000000" w:themeColor="text1"/>
          <w:lang w:eastAsia="ja-JP"/>
        </w:rPr>
        <w:t xml:space="preserve"> show the signals are masked by a bridge on approach and a speed sign is displayed</w:t>
      </w:r>
      <w:r w:rsidRPr="008D0DA3">
        <w:rPr>
          <w:rFonts w:eastAsia="MS Mincho"/>
          <w:color w:val="000000" w:themeColor="text1"/>
          <w:lang w:eastAsia="ja-JP"/>
        </w:rPr>
        <w:t>. The sun was low above the hori</w:t>
      </w:r>
      <w:r w:rsidRPr="008D0DA3">
        <w:rPr>
          <w:rFonts w:eastAsia="MS Mincho"/>
          <w:color w:val="000000" w:themeColor="text1"/>
          <w:lang w:eastAsia="ja-JP"/>
        </w:rPr>
        <w:lastRenderedPageBreak/>
        <w:t>zon, very bright, and shining onto SN109 from</w:t>
      </w:r>
      <w:r w:rsidRPr="008D0DA3">
        <w:rPr>
          <w:rFonts w:eastAsia="MS Mincho"/>
          <w:i/>
          <w:iCs/>
          <w:color w:val="000000" w:themeColor="text1"/>
          <w:lang w:eastAsia="ja-JP"/>
        </w:rPr>
        <w:t xml:space="preserve"> behind</w:t>
      </w:r>
      <w:r w:rsidRPr="008D0DA3">
        <w:rPr>
          <w:rFonts w:eastAsia="MS Mincho"/>
          <w:color w:val="000000" w:themeColor="text1"/>
          <w:lang w:eastAsia="ja-JP"/>
        </w:rPr>
        <w:t xml:space="preserve"> Hodder.</w:t>
      </w:r>
    </w:p>
    <w:p w14:paraId="523F399F" w14:textId="77777777" w:rsidR="00BB051C" w:rsidRPr="008D0DA3" w:rsidRDefault="00BB051C" w:rsidP="00BB05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5E9277BB" w14:textId="77777777" w:rsidR="00B92CD8" w:rsidRPr="008D0DA3" w:rsidRDefault="00BB051C" w:rsidP="00B92C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Hodder's train passed SN87 at a speed of about 40 mph. No speed control notches on the driver’s console were engaged. SN87 was showing a single yellow aspect (Y). Since Hodder was coasting, not accelerating or braking, it is probable that he saw the Y aspect on SN87, since a Y aspect means that the following signal may show a red aspect (R), and requires the driver to prepare to stop the train before that next signal.  Hodder shortly afterwards engaged the speed control Notch 1, suggesting that he had decided to accelerate. At about 260 yards (239m) before SN109 he engaged Notch 5 and began to accelerate from a speed of 37 mph. An emergency brake application (a braking rate of </w:t>
      </w:r>
      <w:r w:rsidRPr="008D0DA3">
        <w:rPr>
          <w:rFonts w:eastAsia="MS Mincho"/>
          <w:color w:val="000000" w:themeColor="text1"/>
          <w:lang w:eastAsia="ja-JP"/>
        </w:rPr>
        <w:lastRenderedPageBreak/>
        <w:t xml:space="preserve">12% </w:t>
      </w:r>
      <w:r w:rsidRPr="008D0DA3">
        <w:rPr>
          <w:rFonts w:eastAsia="MS Mincho"/>
          <w:i/>
          <w:color w:val="000000" w:themeColor="text1"/>
          <w:lang w:eastAsia="ja-JP"/>
        </w:rPr>
        <w:t>g</w:t>
      </w:r>
      <w:r w:rsidRPr="008D0DA3">
        <w:rPr>
          <w:rFonts w:eastAsia="MS Mincho"/>
          <w:color w:val="000000" w:themeColor="text1"/>
          <w:lang w:eastAsia="ja-JP"/>
        </w:rPr>
        <w:t xml:space="preserve">) at this point would have stopped the train in approximately 137m  (150 yards) but slowing was unlikely to have been his intention.  Hodder acknowledged the AWS horn associated with SN109 before reaching the </w:t>
      </w:r>
      <w:r w:rsidR="00B92CD8" w:rsidRPr="008D0DA3">
        <w:rPr>
          <w:rFonts w:eastAsia="MS Mincho"/>
          <w:color w:val="000000" w:themeColor="text1"/>
          <w:lang w:eastAsia="ja-JP"/>
        </w:rPr>
        <w:t xml:space="preserve">latter, and SN109 was showing a R aspect. Approximately 4 seconds after the horn sounded (see Figure 2), at about 104m (113 yards) before SN109,  Hodder engaged Notch 7 and continued to accelerate.  Stopping prior to the signal was now impossible.  He passed SN109 with power still engaged at a speed of just over 40 mph.  He applied the brakes at a speed of 51 mph (82kph) presumably on seeing the HST ahead, but by then the 250m (273 yards) of clear track that would be required for the emergency braking to prevent the accident was no longer available. </w:t>
      </w:r>
    </w:p>
    <w:p w14:paraId="34081B26" w14:textId="77777777" w:rsidR="00BB051C" w:rsidRPr="008D0DA3" w:rsidRDefault="00BB051C" w:rsidP="00BB05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36064EF5" w14:textId="77777777" w:rsidR="004B44B6" w:rsidRPr="008D0DA3" w:rsidRDefault="004B44B6" w:rsidP="004B44B6">
      <w:pPr>
        <w:rPr>
          <w:color w:val="000000" w:themeColor="text1"/>
        </w:rPr>
      </w:pPr>
    </w:p>
    <w:p w14:paraId="2B0FD1CA" w14:textId="77777777" w:rsidR="00B92CD8" w:rsidRPr="008D0DA3" w:rsidRDefault="00B92CD8" w:rsidP="00B92CD8">
      <w:pPr>
        <w:rPr>
          <w:color w:val="000000" w:themeColor="text1"/>
        </w:rPr>
      </w:pPr>
      <w:r w:rsidRPr="008D0DA3">
        <w:rPr>
          <w:noProof/>
          <w:color w:val="000000" w:themeColor="text1"/>
          <w:lang w:val="en-GB" w:eastAsia="zh-CN"/>
        </w:rPr>
        <w:lastRenderedPageBreak/>
        <w:drawing>
          <wp:inline distT="0" distB="0" distL="0" distR="0" wp14:anchorId="4639ADD2" wp14:editId="2DCE1FE4">
            <wp:extent cx="5270500" cy="3415455"/>
            <wp:effectExtent l="0" t="0" r="0" b="0"/>
            <wp:docPr id="22530" name="Picture 4" descr="brid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4" descr="bridge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70500" cy="3415455"/>
                    </a:xfrm>
                    <a:prstGeom prst="rect">
                      <a:avLst/>
                    </a:prstGeom>
                    <a:noFill/>
                    <a:ln>
                      <a:noFill/>
                    </a:ln>
                    <a:extLst/>
                  </pic:spPr>
                </pic:pic>
              </a:graphicData>
            </a:graphic>
          </wp:inline>
        </w:drawing>
      </w:r>
    </w:p>
    <w:p w14:paraId="18F0027C" w14:textId="77777777" w:rsidR="00B92CD8" w:rsidRPr="008D0DA3" w:rsidRDefault="00B92CD8" w:rsidP="00B92CD8">
      <w:pPr>
        <w:rPr>
          <w:color w:val="000000" w:themeColor="text1"/>
        </w:rPr>
      </w:pPr>
      <w:r w:rsidRPr="008D0DA3">
        <w:rPr>
          <w:color w:val="000000" w:themeColor="text1"/>
        </w:rPr>
        <w:t>Figure 5.  Approach to SN109, note that bridge is masking signal gantry</w:t>
      </w:r>
    </w:p>
    <w:p w14:paraId="4A9C0931" w14:textId="77777777" w:rsidR="00B92CD8" w:rsidRPr="008D0DA3" w:rsidRDefault="00B92CD8" w:rsidP="00B92CD8">
      <w:pPr>
        <w:rPr>
          <w:color w:val="000000" w:themeColor="text1"/>
        </w:rPr>
      </w:pPr>
    </w:p>
    <w:p w14:paraId="5F1974D7" w14:textId="77777777" w:rsidR="00B92CD8" w:rsidRPr="008D0DA3" w:rsidRDefault="00B92CD8" w:rsidP="00B92CD8">
      <w:pPr>
        <w:rPr>
          <w:color w:val="000000" w:themeColor="text1"/>
        </w:rPr>
      </w:pPr>
    </w:p>
    <w:p w14:paraId="6EA4465A" w14:textId="77777777" w:rsidR="00B92CD8" w:rsidRPr="008D0DA3" w:rsidRDefault="00B92CD8" w:rsidP="00B92CD8">
      <w:pPr>
        <w:rPr>
          <w:color w:val="000000" w:themeColor="text1"/>
        </w:rPr>
      </w:pPr>
    </w:p>
    <w:p w14:paraId="2F2BDA44" w14:textId="77777777" w:rsidR="00B92CD8" w:rsidRPr="008D0DA3" w:rsidRDefault="00B92CD8" w:rsidP="00B92CD8">
      <w:pPr>
        <w:rPr>
          <w:color w:val="000000" w:themeColor="text1"/>
        </w:rPr>
      </w:pPr>
    </w:p>
    <w:p w14:paraId="40612803" w14:textId="77777777" w:rsidR="00B92CD8" w:rsidRPr="008D0DA3" w:rsidRDefault="00B92CD8" w:rsidP="00B92CD8">
      <w:pPr>
        <w:rPr>
          <w:color w:val="000000" w:themeColor="text1"/>
        </w:rPr>
      </w:pPr>
    </w:p>
    <w:p w14:paraId="6A48D59A" w14:textId="77777777" w:rsidR="00B92CD8" w:rsidRPr="008D0DA3" w:rsidRDefault="00B92CD8" w:rsidP="00B92CD8">
      <w:pPr>
        <w:rPr>
          <w:color w:val="000000" w:themeColor="text1"/>
        </w:rPr>
      </w:pPr>
      <w:r w:rsidRPr="008D0DA3">
        <w:rPr>
          <w:noProof/>
          <w:color w:val="000000" w:themeColor="text1"/>
          <w:lang w:val="en-GB" w:eastAsia="zh-CN"/>
        </w:rPr>
        <w:lastRenderedPageBreak/>
        <w:drawing>
          <wp:inline distT="0" distB="0" distL="0" distR="0" wp14:anchorId="57AA360F" wp14:editId="37E8BB2F">
            <wp:extent cx="5270500" cy="3402965"/>
            <wp:effectExtent l="0" t="0" r="12700" b="635"/>
            <wp:docPr id="63491" name="Picture 4" descr="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1" name="Picture 4" descr="bridg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70500" cy="3402965"/>
                    </a:xfrm>
                    <a:prstGeom prst="rect">
                      <a:avLst/>
                    </a:prstGeom>
                    <a:noFill/>
                    <a:ln>
                      <a:noFill/>
                    </a:ln>
                    <a:extLst/>
                  </pic:spPr>
                </pic:pic>
              </a:graphicData>
            </a:graphic>
          </wp:inline>
        </w:drawing>
      </w:r>
    </w:p>
    <w:p w14:paraId="07375EF9" w14:textId="77777777" w:rsidR="00B92CD8" w:rsidRPr="008D0DA3" w:rsidRDefault="00B92CD8" w:rsidP="00B92CD8">
      <w:pPr>
        <w:rPr>
          <w:color w:val="000000" w:themeColor="text1"/>
        </w:rPr>
      </w:pPr>
      <w:r w:rsidRPr="008D0DA3">
        <w:rPr>
          <w:color w:val="000000" w:themeColor="text1"/>
        </w:rPr>
        <w:t>Figure 6.  Approach to SN109, note that signal gantry is revealed behind bridge</w:t>
      </w:r>
    </w:p>
    <w:p w14:paraId="72432AC1" w14:textId="77777777" w:rsidR="00B92CD8" w:rsidRPr="008D0DA3" w:rsidRDefault="00B92CD8" w:rsidP="00B92CD8">
      <w:pPr>
        <w:rPr>
          <w:color w:val="000000" w:themeColor="text1"/>
        </w:rPr>
      </w:pPr>
    </w:p>
    <w:p w14:paraId="15CC2614" w14:textId="77777777" w:rsidR="00B92CD8" w:rsidRPr="008D0DA3" w:rsidRDefault="00B92CD8" w:rsidP="00B92CD8">
      <w:pPr>
        <w:rPr>
          <w:color w:val="000000" w:themeColor="text1"/>
        </w:rPr>
      </w:pPr>
      <w:r w:rsidRPr="008D0DA3">
        <w:rPr>
          <w:color w:val="000000" w:themeColor="text1"/>
        </w:rPr>
        <w:br w:type="page"/>
      </w:r>
    </w:p>
    <w:p w14:paraId="53DD7966" w14:textId="77777777" w:rsidR="00B92CD8" w:rsidRPr="008D0DA3" w:rsidRDefault="00B92CD8" w:rsidP="00B92CD8">
      <w:pPr>
        <w:rPr>
          <w:color w:val="000000" w:themeColor="text1"/>
        </w:rPr>
      </w:pPr>
      <w:r w:rsidRPr="008D0DA3">
        <w:rPr>
          <w:noProof/>
          <w:color w:val="000000" w:themeColor="text1"/>
          <w:lang w:val="en-GB" w:eastAsia="zh-CN"/>
        </w:rPr>
        <w:lastRenderedPageBreak/>
        <w:drawing>
          <wp:anchor distT="0" distB="0" distL="114300" distR="114300" simplePos="0" relativeHeight="251662336" behindDoc="0" locked="0" layoutInCell="1" allowOverlap="1" wp14:anchorId="7661DCD4" wp14:editId="23619A4B">
            <wp:simplePos x="0" y="0"/>
            <wp:positionH relativeFrom="column">
              <wp:posOffset>830580</wp:posOffset>
            </wp:positionH>
            <wp:positionV relativeFrom="paragraph">
              <wp:posOffset>-716280</wp:posOffset>
            </wp:positionV>
            <wp:extent cx="3603625" cy="5493385"/>
            <wp:effectExtent l="0" t="5080" r="0" b="0"/>
            <wp:wrapNone/>
            <wp:docPr id="56322" name="Picture 56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2"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rot="5400000">
                      <a:off x="0" y="0"/>
                      <a:ext cx="3603625" cy="54933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287175E" w14:textId="77777777" w:rsidR="00B92CD8" w:rsidRPr="008D0DA3" w:rsidRDefault="00B92CD8" w:rsidP="00B92CD8">
      <w:pPr>
        <w:rPr>
          <w:color w:val="000000" w:themeColor="text1"/>
        </w:rPr>
      </w:pPr>
    </w:p>
    <w:p w14:paraId="43985EC5" w14:textId="77777777" w:rsidR="00B92CD8" w:rsidRPr="008D0DA3" w:rsidRDefault="00B92CD8" w:rsidP="00B92CD8">
      <w:pPr>
        <w:rPr>
          <w:color w:val="000000" w:themeColor="text1"/>
        </w:rPr>
      </w:pPr>
    </w:p>
    <w:p w14:paraId="47787B84" w14:textId="77777777" w:rsidR="00B92CD8" w:rsidRPr="008D0DA3" w:rsidRDefault="00B92CD8" w:rsidP="00B92CD8">
      <w:pPr>
        <w:rPr>
          <w:color w:val="000000" w:themeColor="text1"/>
        </w:rPr>
      </w:pPr>
    </w:p>
    <w:p w14:paraId="74274985" w14:textId="77777777" w:rsidR="00B92CD8" w:rsidRPr="008D0DA3" w:rsidRDefault="00B92CD8" w:rsidP="00B92CD8">
      <w:pPr>
        <w:rPr>
          <w:color w:val="000000" w:themeColor="text1"/>
        </w:rPr>
      </w:pPr>
    </w:p>
    <w:p w14:paraId="223C79F7" w14:textId="77777777" w:rsidR="00B92CD8" w:rsidRPr="008D0DA3" w:rsidRDefault="00B92CD8" w:rsidP="00B92CD8">
      <w:pPr>
        <w:rPr>
          <w:color w:val="000000" w:themeColor="text1"/>
        </w:rPr>
      </w:pPr>
    </w:p>
    <w:p w14:paraId="051FBBF2" w14:textId="77777777" w:rsidR="00B92CD8" w:rsidRPr="008D0DA3" w:rsidRDefault="00B92CD8" w:rsidP="00B92CD8">
      <w:pPr>
        <w:rPr>
          <w:color w:val="000000" w:themeColor="text1"/>
        </w:rPr>
      </w:pPr>
    </w:p>
    <w:p w14:paraId="2D79E3C5" w14:textId="77777777" w:rsidR="00B92CD8" w:rsidRPr="008D0DA3" w:rsidRDefault="00B92CD8" w:rsidP="00B92CD8">
      <w:pPr>
        <w:rPr>
          <w:color w:val="000000" w:themeColor="text1"/>
        </w:rPr>
      </w:pPr>
    </w:p>
    <w:p w14:paraId="3823C087" w14:textId="77777777" w:rsidR="00B92CD8" w:rsidRPr="008D0DA3" w:rsidRDefault="00B92CD8" w:rsidP="00B92CD8">
      <w:pPr>
        <w:rPr>
          <w:color w:val="000000" w:themeColor="text1"/>
        </w:rPr>
      </w:pPr>
    </w:p>
    <w:p w14:paraId="4E9DCB37" w14:textId="77777777" w:rsidR="00B92CD8" w:rsidRPr="008D0DA3" w:rsidRDefault="00B92CD8" w:rsidP="00B92CD8">
      <w:pPr>
        <w:rPr>
          <w:color w:val="000000" w:themeColor="text1"/>
        </w:rPr>
      </w:pPr>
    </w:p>
    <w:p w14:paraId="1689E476" w14:textId="77777777" w:rsidR="00B92CD8" w:rsidRPr="008D0DA3" w:rsidRDefault="00B92CD8" w:rsidP="00B92CD8">
      <w:pPr>
        <w:rPr>
          <w:color w:val="000000" w:themeColor="text1"/>
        </w:rPr>
      </w:pPr>
    </w:p>
    <w:p w14:paraId="430E306C" w14:textId="77777777" w:rsidR="00B92CD8" w:rsidRPr="008D0DA3" w:rsidRDefault="00B92CD8" w:rsidP="00B92CD8">
      <w:pPr>
        <w:rPr>
          <w:color w:val="000000" w:themeColor="text1"/>
        </w:rPr>
      </w:pPr>
    </w:p>
    <w:p w14:paraId="126489DC" w14:textId="77777777" w:rsidR="00B92CD8" w:rsidRPr="008D0DA3" w:rsidRDefault="00B92CD8" w:rsidP="00B92CD8">
      <w:pPr>
        <w:rPr>
          <w:color w:val="000000" w:themeColor="text1"/>
        </w:rPr>
      </w:pPr>
    </w:p>
    <w:p w14:paraId="3609829B" w14:textId="77777777" w:rsidR="00B92CD8" w:rsidRPr="008D0DA3" w:rsidRDefault="00B92CD8" w:rsidP="00B92CD8">
      <w:pPr>
        <w:rPr>
          <w:color w:val="000000" w:themeColor="text1"/>
        </w:rPr>
      </w:pPr>
    </w:p>
    <w:p w14:paraId="25E44B4D" w14:textId="77777777" w:rsidR="00B92CD8" w:rsidRPr="008D0DA3" w:rsidRDefault="00B92CD8" w:rsidP="00B92CD8">
      <w:pPr>
        <w:rPr>
          <w:color w:val="000000" w:themeColor="text1"/>
        </w:rPr>
      </w:pPr>
    </w:p>
    <w:p w14:paraId="42299E64" w14:textId="77777777" w:rsidR="00B92CD8" w:rsidRPr="008D0DA3" w:rsidRDefault="00B92CD8" w:rsidP="00B92CD8">
      <w:pPr>
        <w:rPr>
          <w:color w:val="000000" w:themeColor="text1"/>
        </w:rPr>
      </w:pPr>
    </w:p>
    <w:p w14:paraId="51AE3EDD" w14:textId="77777777" w:rsidR="00B92CD8" w:rsidRPr="008D0DA3" w:rsidRDefault="00B92CD8" w:rsidP="00B92CD8">
      <w:pPr>
        <w:rPr>
          <w:color w:val="000000" w:themeColor="text1"/>
        </w:rPr>
      </w:pPr>
    </w:p>
    <w:p w14:paraId="24AE8AA4" w14:textId="77777777" w:rsidR="00B92CD8" w:rsidRPr="008D0DA3" w:rsidRDefault="00B92CD8" w:rsidP="00B92CD8">
      <w:pPr>
        <w:rPr>
          <w:color w:val="000000" w:themeColor="text1"/>
        </w:rPr>
      </w:pPr>
    </w:p>
    <w:p w14:paraId="57096DB3" w14:textId="77777777" w:rsidR="00B92CD8" w:rsidRPr="008D0DA3" w:rsidRDefault="00B92CD8" w:rsidP="00B92CD8">
      <w:pPr>
        <w:rPr>
          <w:color w:val="000000" w:themeColor="text1"/>
        </w:rPr>
      </w:pPr>
    </w:p>
    <w:p w14:paraId="1FC247BE" w14:textId="77777777" w:rsidR="00B92CD8" w:rsidRPr="008D0DA3" w:rsidRDefault="00B92CD8" w:rsidP="00B92CD8">
      <w:pPr>
        <w:rPr>
          <w:color w:val="000000" w:themeColor="text1"/>
        </w:rPr>
      </w:pPr>
    </w:p>
    <w:p w14:paraId="7B470415" w14:textId="77777777" w:rsidR="00B92CD8" w:rsidRPr="008D0DA3" w:rsidRDefault="00B92CD8" w:rsidP="00B92CD8">
      <w:pPr>
        <w:rPr>
          <w:color w:val="000000" w:themeColor="text1"/>
        </w:rPr>
      </w:pPr>
    </w:p>
    <w:p w14:paraId="6E74A571" w14:textId="77777777" w:rsidR="00B92CD8" w:rsidRPr="008D0DA3" w:rsidRDefault="00B92CD8" w:rsidP="00B92CD8">
      <w:pPr>
        <w:rPr>
          <w:color w:val="000000" w:themeColor="text1"/>
        </w:rPr>
      </w:pPr>
    </w:p>
    <w:p w14:paraId="0BFBDE29" w14:textId="77777777" w:rsidR="00B92CD8" w:rsidRPr="008D0DA3" w:rsidRDefault="00B92CD8" w:rsidP="00B92CD8">
      <w:pPr>
        <w:rPr>
          <w:color w:val="000000" w:themeColor="text1"/>
        </w:rPr>
      </w:pPr>
      <w:r w:rsidRPr="008D0DA3">
        <w:rPr>
          <w:color w:val="000000" w:themeColor="text1"/>
        </w:rPr>
        <w:t>Figure 7.  Approach to SN109, note that signal gantry is completely revealed</w:t>
      </w:r>
    </w:p>
    <w:p w14:paraId="588672FB" w14:textId="77777777" w:rsidR="00BB051C" w:rsidRPr="008D0DA3" w:rsidRDefault="00BB051C" w:rsidP="00B92CD8">
      <w:pPr>
        <w:rPr>
          <w:color w:val="000000" w:themeColor="text1"/>
        </w:rPr>
      </w:pPr>
    </w:p>
    <w:p w14:paraId="38F5E7D8" w14:textId="77777777" w:rsidR="00A27D3A" w:rsidRPr="008D0DA3" w:rsidRDefault="00A27D3A" w:rsidP="00A27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4CCC0915" w14:textId="77777777" w:rsidR="00A27D3A" w:rsidRPr="008D0DA3" w:rsidRDefault="00A27D3A" w:rsidP="00A27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4A854CA3" w14:textId="77777777" w:rsidR="00A27D3A" w:rsidRPr="008D0DA3" w:rsidRDefault="00A27D3A" w:rsidP="00A27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b/>
          <w:bCs/>
          <w:color w:val="000000" w:themeColor="text1"/>
          <w:lang w:eastAsia="ja-JP"/>
        </w:rPr>
      </w:pPr>
      <w:r w:rsidRPr="008D0DA3">
        <w:rPr>
          <w:rFonts w:eastAsia="MS Mincho"/>
          <w:b/>
          <w:bCs/>
          <w:color w:val="000000" w:themeColor="text1"/>
          <w:lang w:eastAsia="ja-JP"/>
        </w:rPr>
        <w:t>Statement of problem</w:t>
      </w:r>
    </w:p>
    <w:p w14:paraId="76D9D32B" w14:textId="77777777" w:rsidR="00A27D3A" w:rsidRPr="008D0DA3" w:rsidRDefault="00A27D3A" w:rsidP="00A27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b/>
          <w:bCs/>
          <w:color w:val="000000" w:themeColor="text1"/>
          <w:lang w:eastAsia="ja-JP"/>
        </w:rPr>
      </w:pPr>
    </w:p>
    <w:p w14:paraId="1D86FD2D" w14:textId="77777777" w:rsidR="00A27D3A" w:rsidRPr="008D0DA3" w:rsidRDefault="00A27D3A" w:rsidP="00A27D3A">
      <w:pPr>
        <w:widowControl w:val="0"/>
        <w:numPr>
          <w:ilvl w:val="0"/>
          <w:numId w:val="2"/>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right="540"/>
        <w:rPr>
          <w:rFonts w:eastAsia="MS Mincho"/>
          <w:color w:val="000000" w:themeColor="text1"/>
          <w:lang w:eastAsia="ja-JP"/>
        </w:rPr>
      </w:pPr>
      <w:r w:rsidRPr="008D0DA3">
        <w:rPr>
          <w:rFonts w:eastAsia="MS Mincho"/>
          <w:color w:val="000000" w:themeColor="text1"/>
          <w:lang w:eastAsia="ja-JP"/>
        </w:rPr>
        <w:t xml:space="preserve">Did Hodder correctly perceive the aspect of the previous signal SN87, did he forget it, and if so would this account for his SPAD at SN109? </w:t>
      </w:r>
    </w:p>
    <w:p w14:paraId="5EAB7832" w14:textId="77777777" w:rsidR="00A27D3A" w:rsidRPr="008D0DA3" w:rsidRDefault="00A27D3A" w:rsidP="00A27D3A">
      <w:pPr>
        <w:widowControl w:val="0"/>
        <w:numPr>
          <w:ilvl w:val="0"/>
          <w:numId w:val="2"/>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right="540"/>
        <w:rPr>
          <w:rFonts w:eastAsia="MS Mincho"/>
          <w:color w:val="000000" w:themeColor="text1"/>
          <w:lang w:eastAsia="ja-JP"/>
        </w:rPr>
      </w:pPr>
      <w:r w:rsidRPr="008D0DA3">
        <w:rPr>
          <w:rFonts w:eastAsia="MS Mincho"/>
          <w:color w:val="000000" w:themeColor="text1"/>
          <w:lang w:eastAsia="ja-JP"/>
        </w:rPr>
        <w:t xml:space="preserve">Did Hodder fail to see SN109 or did he misidentify </w:t>
      </w:r>
      <w:r w:rsidR="00610A7F" w:rsidRPr="008D0DA3">
        <w:rPr>
          <w:rFonts w:eastAsia="MS Mincho"/>
          <w:color w:val="000000" w:themeColor="text1"/>
          <w:lang w:eastAsia="ja-JP"/>
        </w:rPr>
        <w:t xml:space="preserve">the aspect of </w:t>
      </w:r>
      <w:r w:rsidRPr="008D0DA3">
        <w:rPr>
          <w:rFonts w:eastAsia="MS Mincho"/>
          <w:color w:val="000000" w:themeColor="text1"/>
          <w:lang w:eastAsia="ja-JP"/>
        </w:rPr>
        <w:t>SN109 on first seeing it?  Did he fail to check it again during his approach; and if so, why?</w:t>
      </w:r>
    </w:p>
    <w:p w14:paraId="732EEFA0" w14:textId="77777777" w:rsidR="00A27D3A" w:rsidRPr="008D0DA3" w:rsidRDefault="00A27D3A" w:rsidP="00A27D3A">
      <w:pPr>
        <w:widowControl w:val="0"/>
        <w:numPr>
          <w:ilvl w:val="0"/>
          <w:numId w:val="2"/>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right="540"/>
        <w:rPr>
          <w:rFonts w:eastAsia="MS Mincho"/>
          <w:color w:val="000000" w:themeColor="text1"/>
          <w:lang w:eastAsia="ja-JP"/>
        </w:rPr>
      </w:pPr>
      <w:r w:rsidRPr="008D0DA3">
        <w:rPr>
          <w:rFonts w:eastAsia="MS Mincho"/>
          <w:color w:val="000000" w:themeColor="text1"/>
          <w:lang w:eastAsia="ja-JP"/>
        </w:rPr>
        <w:t>Why did Hodder not interpret the AWS alert as indicating a danger aspect that required him to prepare to stop? Why did the signalling system not respond to his SPAD?</w:t>
      </w:r>
    </w:p>
    <w:p w14:paraId="6AABC8AE" w14:textId="77777777" w:rsidR="00A27D3A" w:rsidRPr="008D0DA3" w:rsidRDefault="00A27D3A" w:rsidP="00A27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5B3EA947" w14:textId="77777777" w:rsidR="00A27D3A" w:rsidRPr="008D0DA3" w:rsidRDefault="00A27D3A" w:rsidP="00A27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The most relevant cognitive and ergonomic factors are:</w:t>
      </w:r>
    </w:p>
    <w:p w14:paraId="0DF1027B" w14:textId="77777777" w:rsidR="00A27D3A" w:rsidRPr="008D0DA3" w:rsidRDefault="00A27D3A" w:rsidP="00A27D3A">
      <w:pPr>
        <w:widowControl w:val="0"/>
        <w:numPr>
          <w:ilvl w:val="0"/>
          <w:numId w:val="3"/>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right="540"/>
        <w:rPr>
          <w:rFonts w:eastAsia="MS Mincho"/>
          <w:color w:val="000000" w:themeColor="text1"/>
          <w:lang w:eastAsia="ja-JP"/>
        </w:rPr>
      </w:pPr>
      <w:r w:rsidRPr="008D0DA3">
        <w:rPr>
          <w:rFonts w:eastAsia="MS Mincho"/>
          <w:color w:val="000000" w:themeColor="text1"/>
          <w:lang w:eastAsia="ja-JP"/>
        </w:rPr>
        <w:lastRenderedPageBreak/>
        <w:t xml:space="preserve">The extent to which the layout of track, infrastructure and signals in the approach to SN109 impeded the visibility and interpretation of the signal state. </w:t>
      </w:r>
    </w:p>
    <w:p w14:paraId="71F8DB8F" w14:textId="77777777" w:rsidR="00A27D3A" w:rsidRPr="008D0DA3" w:rsidRDefault="00A27D3A" w:rsidP="00A27D3A">
      <w:pPr>
        <w:widowControl w:val="0"/>
        <w:numPr>
          <w:ilvl w:val="0"/>
          <w:numId w:val="3"/>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right="540"/>
        <w:rPr>
          <w:rFonts w:eastAsia="MS Mincho"/>
          <w:color w:val="000000" w:themeColor="text1"/>
          <w:lang w:eastAsia="ja-JP"/>
        </w:rPr>
      </w:pPr>
      <w:r w:rsidRPr="008D0DA3">
        <w:rPr>
          <w:rFonts w:eastAsia="MS Mincho"/>
          <w:color w:val="000000" w:themeColor="text1"/>
          <w:lang w:eastAsia="ja-JP"/>
        </w:rPr>
        <w:t>The role of the driver's mental model of the route and his expectations of the upcoming signals.</w:t>
      </w:r>
    </w:p>
    <w:p w14:paraId="730BE399" w14:textId="77777777" w:rsidR="00A27D3A" w:rsidRPr="008D0DA3" w:rsidRDefault="00A27D3A" w:rsidP="00A27D3A">
      <w:pPr>
        <w:widowControl w:val="0"/>
        <w:numPr>
          <w:ilvl w:val="0"/>
          <w:numId w:val="3"/>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right="540"/>
        <w:rPr>
          <w:rFonts w:eastAsia="MS Mincho"/>
          <w:color w:val="000000" w:themeColor="text1"/>
          <w:lang w:eastAsia="ja-JP"/>
        </w:rPr>
      </w:pPr>
      <w:r w:rsidRPr="008D0DA3">
        <w:rPr>
          <w:rFonts w:eastAsia="MS Mincho"/>
          <w:color w:val="000000" w:themeColor="text1"/>
          <w:lang w:eastAsia="ja-JP"/>
        </w:rPr>
        <w:t>The high demands on dynamic visual attention.</w:t>
      </w:r>
    </w:p>
    <w:p w14:paraId="2A275F17" w14:textId="77777777" w:rsidR="0004109B" w:rsidRPr="008D0DA3" w:rsidRDefault="00A27D3A" w:rsidP="00147D6E">
      <w:pPr>
        <w:widowControl w:val="0"/>
        <w:numPr>
          <w:ilvl w:val="0"/>
          <w:numId w:val="3"/>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right="540"/>
        <w:rPr>
          <w:rFonts w:eastAsia="MS Mincho"/>
          <w:color w:val="000000" w:themeColor="text1"/>
          <w:lang w:eastAsia="ja-JP"/>
        </w:rPr>
      </w:pPr>
      <w:r w:rsidRPr="008D0DA3">
        <w:rPr>
          <w:rFonts w:eastAsia="MS Mincho"/>
          <w:color w:val="000000" w:themeColor="text1"/>
          <w:lang w:eastAsia="ja-JP"/>
        </w:rPr>
        <w:t>The fact that the AWS gives the driver ambiguous information.</w:t>
      </w:r>
    </w:p>
    <w:p w14:paraId="4377CE98" w14:textId="77777777" w:rsidR="00970432" w:rsidRPr="008D0DA3" w:rsidRDefault="00970432" w:rsidP="00CB5E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663D83DE" w14:textId="77777777" w:rsidR="00CB5E4C" w:rsidRPr="008D0DA3" w:rsidRDefault="00CB5E4C" w:rsidP="00CB5E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i/>
          <w:iCs/>
          <w:color w:val="000000" w:themeColor="text1"/>
          <w:lang w:eastAsia="ja-JP"/>
        </w:rPr>
      </w:pPr>
      <w:r w:rsidRPr="008D0DA3">
        <w:rPr>
          <w:rFonts w:eastAsia="MS Mincho"/>
          <w:i/>
          <w:iCs/>
          <w:color w:val="000000" w:themeColor="text1"/>
          <w:lang w:eastAsia="ja-JP"/>
        </w:rPr>
        <w:t>The role of SN87</w:t>
      </w:r>
    </w:p>
    <w:p w14:paraId="60F8D601" w14:textId="77777777" w:rsidR="00CB5E4C" w:rsidRPr="008D0DA3" w:rsidRDefault="00CB5E4C" w:rsidP="00CB5E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i/>
          <w:iCs/>
          <w:color w:val="000000" w:themeColor="text1"/>
          <w:lang w:eastAsia="ja-JP"/>
        </w:rPr>
      </w:pPr>
    </w:p>
    <w:p w14:paraId="4536D5F4" w14:textId="77777777" w:rsidR="007F6C19" w:rsidRPr="008D0DA3" w:rsidRDefault="00CB5E4C" w:rsidP="007F6C19">
      <w:pPr>
        <w:widowControl w:val="0"/>
        <w:tabs>
          <w:tab w:val="left" w:pos="0"/>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The fact that Hodder coasted past SN87 suggests that he had correctly identified the Y aspect of SN87, and was therefore expecting the next signal to be Y or R. There is a strong belief in the UK railway industry that drivers have almost perfect route knowledge of the routes they drive, </w:t>
      </w:r>
      <w:r w:rsidRPr="008D0DA3">
        <w:rPr>
          <w:rFonts w:eastAsia="MS Mincho"/>
          <w:color w:val="000000" w:themeColor="text1"/>
          <w:lang w:eastAsia="ja-JP"/>
        </w:rPr>
        <w:lastRenderedPageBreak/>
        <w:t>and that these mental models (</w:t>
      </w:r>
      <w:r w:rsidR="000C22C4" w:rsidRPr="008D0DA3">
        <w:rPr>
          <w:rFonts w:eastAsia="MS Mincho"/>
          <w:color w:val="000000" w:themeColor="text1"/>
          <w:lang w:eastAsia="ja-JP"/>
        </w:rPr>
        <w:t xml:space="preserve">Moray, 1990; </w:t>
      </w:r>
      <w:r w:rsidRPr="008D0DA3">
        <w:rPr>
          <w:rFonts w:eastAsia="MS Mincho"/>
          <w:color w:val="000000" w:themeColor="text1"/>
          <w:lang w:eastAsia="ja-JP"/>
        </w:rPr>
        <w:t>Moray, 1997; Revell and Stanton, 2012) are vital components of their skill as drivers. Their long term mental models are thought to include the layout of the track, the times and places at which signals will appear, the location of speed limits, and the probability of</w:t>
      </w:r>
      <w:r w:rsidRPr="008D0DA3">
        <w:rPr>
          <w:rFonts w:eastAsia="MS Mincho"/>
          <w:b/>
          <w:bCs/>
          <w:color w:val="000000" w:themeColor="text1"/>
          <w:lang w:eastAsia="ja-JP"/>
        </w:rPr>
        <w:t xml:space="preserve"> </w:t>
      </w:r>
      <w:r w:rsidRPr="008D0DA3">
        <w:rPr>
          <w:rFonts w:eastAsia="MS Mincho"/>
          <w:color w:val="000000" w:themeColor="text1"/>
          <w:lang w:eastAsia="ja-JP"/>
        </w:rPr>
        <w:t xml:space="preserve">other rail traffic.  Short term mental models are thought to include the aspects of signals recently passed, and hence the probable state of upcoming signals, expected switches from track to track, expected occurrence of auditory AWS events and their implications, etc.. </w:t>
      </w:r>
      <w:r w:rsidR="007740AD" w:rsidRPr="008D0DA3">
        <w:rPr>
          <w:rFonts w:eastAsia="MS Mincho"/>
          <w:color w:val="000000" w:themeColor="text1"/>
          <w:lang w:eastAsia="ja-JP"/>
        </w:rPr>
        <w:t>M</w:t>
      </w:r>
      <w:r w:rsidRPr="008D0DA3">
        <w:rPr>
          <w:rFonts w:eastAsia="MS Mincho"/>
          <w:color w:val="000000" w:themeColor="text1"/>
          <w:lang w:eastAsia="ja-JP"/>
        </w:rPr>
        <w:t>ental models are assumed to be used to predict imminent events and to plan appropriate responses. In theory</w:t>
      </w:r>
      <w:r w:rsidR="00A33D66" w:rsidRPr="008D0DA3">
        <w:rPr>
          <w:rFonts w:eastAsia="MS Mincho"/>
          <w:color w:val="000000" w:themeColor="text1"/>
          <w:lang w:eastAsia="ja-JP"/>
        </w:rPr>
        <w:t>,</w:t>
      </w:r>
      <w:r w:rsidRPr="008D0DA3">
        <w:rPr>
          <w:rFonts w:eastAsia="MS Mincho"/>
          <w:color w:val="000000" w:themeColor="text1"/>
          <w:lang w:eastAsia="ja-JP"/>
        </w:rPr>
        <w:t xml:space="preserve"> drivers could rely on strong mental models to reduce the need to scan the environment for information, thus reducing workload. Railway personnel commonly assert that experienced drivers will anticipate when a signal is due to appear and will be </w:t>
      </w:r>
      <w:r w:rsidRPr="008D0DA3">
        <w:rPr>
          <w:rFonts w:eastAsia="MS Mincho"/>
          <w:color w:val="000000" w:themeColor="text1"/>
          <w:lang w:eastAsia="ja-JP"/>
        </w:rPr>
        <w:lastRenderedPageBreak/>
        <w:t>looking in the correct direction to see its aspect as soon as it appears.  These claims support a strong belief in the high quality of drivers and imply the use of mental models. Reliance on mental models would also account for how drivers can be fixating the location of a signal before it appears.</w:t>
      </w:r>
      <w:r w:rsidR="00477170" w:rsidRPr="008D0DA3">
        <w:rPr>
          <w:color w:val="000000" w:themeColor="text1"/>
        </w:rPr>
        <w:t xml:space="preserve"> That drivers use mental models in this way is an assertion of faith</w:t>
      </w:r>
      <w:r w:rsidRPr="008D0DA3">
        <w:rPr>
          <w:rFonts w:eastAsia="MS Mincho"/>
          <w:color w:val="000000" w:themeColor="text1"/>
          <w:lang w:eastAsia="ja-JP"/>
        </w:rPr>
        <w:t>, since at the time of the Cullen enquiry no empirical evidence existed about the distribution of</w:t>
      </w:r>
      <w:r w:rsidR="007F6C19" w:rsidRPr="008D0DA3">
        <w:rPr>
          <w:rFonts w:eastAsia="MS Mincho"/>
          <w:color w:val="000000" w:themeColor="text1"/>
          <w:lang w:eastAsia="ja-JP"/>
        </w:rPr>
        <w:t xml:space="preserve"> train drivers' eye-movements or any other measure of their dynamic attention or working memory.</w:t>
      </w:r>
      <w:r w:rsidR="00CB3747" w:rsidRPr="008D0DA3">
        <w:rPr>
          <w:rFonts w:eastAsia="MS Mincho"/>
          <w:color w:val="000000" w:themeColor="text1"/>
          <w:lang w:eastAsia="ja-JP"/>
        </w:rPr>
        <w:t xml:space="preserve"> While the explanation for the SPAD in this paper emphasizes overload in the driver’s visual attention, other explanations have been proposed, such as that by Stanton and Walker (2011).</w:t>
      </w:r>
    </w:p>
    <w:p w14:paraId="63BAD990" w14:textId="77777777" w:rsidR="00BB051C" w:rsidRPr="008D0DA3" w:rsidRDefault="00BB051C" w:rsidP="00CB5E4C">
      <w:pPr>
        <w:spacing w:line="360" w:lineRule="auto"/>
        <w:rPr>
          <w:color w:val="000000" w:themeColor="text1"/>
        </w:rPr>
      </w:pPr>
    </w:p>
    <w:p w14:paraId="1239670C" w14:textId="77777777" w:rsidR="00FA1A61" w:rsidRPr="008D0DA3" w:rsidRDefault="00FA1A61" w:rsidP="00CB5E4C">
      <w:pPr>
        <w:spacing w:line="360" w:lineRule="auto"/>
        <w:rPr>
          <w:color w:val="000000" w:themeColor="text1"/>
        </w:rPr>
      </w:pPr>
    </w:p>
    <w:p w14:paraId="3F32E2E5" w14:textId="77777777" w:rsidR="00FA1A61" w:rsidRPr="008D0DA3" w:rsidRDefault="00FA1A61" w:rsidP="00FA1A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i/>
          <w:color w:val="000000" w:themeColor="text1"/>
          <w:lang w:eastAsia="ja-JP"/>
        </w:rPr>
      </w:pPr>
      <w:r w:rsidRPr="008D0DA3">
        <w:rPr>
          <w:rFonts w:eastAsia="MS Mincho"/>
          <w:i/>
          <w:color w:val="000000" w:themeColor="text1"/>
          <w:lang w:eastAsia="ja-JP"/>
        </w:rPr>
        <w:t>The dynamcs of visual attention in train driving</w:t>
      </w:r>
    </w:p>
    <w:p w14:paraId="1E373320" w14:textId="77777777" w:rsidR="00FA1A61" w:rsidRPr="008D0DA3" w:rsidRDefault="00FA1A61" w:rsidP="00FA1A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i/>
          <w:color w:val="000000" w:themeColor="text1"/>
          <w:lang w:eastAsia="ja-JP"/>
        </w:rPr>
      </w:pPr>
    </w:p>
    <w:p w14:paraId="46B1147D" w14:textId="77777777" w:rsidR="00FA1A61" w:rsidRPr="008D0DA3" w:rsidRDefault="00FA1A61" w:rsidP="00FA1A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We will estimate the cognitive workload on the driver by measuring eye movements.  This is an uncommon technique, but very powerful.  In particular it allows us to investigate the moment to moment cognitive load in detail for a single driver.  There has been other research into driver mental workload using interviews, subjective ratings, focus groups and similar methods (</w:t>
      </w:r>
      <w:r w:rsidRPr="008D0DA3">
        <w:rPr>
          <w:color w:val="000000" w:themeColor="text1"/>
        </w:rPr>
        <w:t xml:space="preserve"> </w:t>
      </w:r>
      <w:r w:rsidRPr="008D0DA3">
        <w:rPr>
          <w:rFonts w:eastAsia="MS Mincho"/>
          <w:color w:val="000000" w:themeColor="text1"/>
          <w:lang w:eastAsia="ja-JP"/>
        </w:rPr>
        <w:t>Zoer, Sluiter, and Frings-Dresen,  2014;</w:t>
      </w:r>
      <w:r w:rsidRPr="008D0DA3">
        <w:rPr>
          <w:color w:val="000000" w:themeColor="text1"/>
        </w:rPr>
        <w:t xml:space="preserve"> </w:t>
      </w:r>
      <w:r w:rsidRPr="008D0DA3">
        <w:rPr>
          <w:rFonts w:eastAsia="MS Mincho"/>
          <w:color w:val="000000" w:themeColor="text1"/>
          <w:lang w:eastAsia="ja-JP"/>
        </w:rPr>
        <w:t>Naweed, Rainbird, and Chapman, 2015).   Such studies lead to qualitative models of mean performance at best, and resemble the classical research supported by NASA on pilot workload in the period 1970 – 1990  (see, e.g.  Moray, 2008).   But those methods do not allow detailed real time modelling of cognition.  Balfe, Wilson, Sharples, and Clarke (2012) believe  that</w:t>
      </w:r>
    </w:p>
    <w:p w14:paraId="126BCC4A" w14:textId="77777777" w:rsidR="00FA1A61" w:rsidRPr="008D0DA3" w:rsidRDefault="00FA1A61" w:rsidP="00FA1A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0" w:right="540"/>
        <w:rPr>
          <w:rFonts w:eastAsia="MS Mincho"/>
          <w:color w:val="000000" w:themeColor="text1"/>
          <w:lang w:eastAsia="ja-JP"/>
        </w:rPr>
      </w:pPr>
      <w:r w:rsidRPr="008D0DA3">
        <w:rPr>
          <w:rFonts w:eastAsia="MS Mincho"/>
          <w:color w:val="000000" w:themeColor="text1"/>
          <w:lang w:eastAsia="ja-JP"/>
        </w:rPr>
        <w:t xml:space="preserve">  “Ethnographic, naturalistic observation</w:t>
      </w:r>
    </w:p>
    <w:p w14:paraId="4C88F44B" w14:textId="77777777" w:rsidR="00FA1A61" w:rsidRPr="008D0DA3" w:rsidRDefault="00FA1A61" w:rsidP="00FA1A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0" w:right="540"/>
        <w:rPr>
          <w:rFonts w:eastAsia="MS Mincho"/>
          <w:color w:val="000000" w:themeColor="text1"/>
          <w:lang w:eastAsia="ja-JP"/>
        </w:rPr>
      </w:pPr>
      <w:r w:rsidRPr="008D0DA3">
        <w:rPr>
          <w:rFonts w:eastAsia="MS Mincho"/>
          <w:color w:val="000000" w:themeColor="text1"/>
          <w:lang w:eastAsia="ja-JP"/>
        </w:rPr>
        <w:lastRenderedPageBreak/>
        <w:t>and structured interview methods can provide insights</w:t>
      </w:r>
    </w:p>
    <w:p w14:paraId="3D10D10A" w14:textId="77777777" w:rsidR="00FA1A61" w:rsidRPr="008D0DA3" w:rsidRDefault="00FA1A61" w:rsidP="00FA1A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0" w:right="540"/>
        <w:rPr>
          <w:rFonts w:eastAsia="MS Mincho"/>
          <w:color w:val="000000" w:themeColor="text1"/>
          <w:lang w:eastAsia="ja-JP"/>
        </w:rPr>
      </w:pPr>
      <w:r w:rsidRPr="008D0DA3">
        <w:rPr>
          <w:rFonts w:eastAsia="MS Mincho"/>
          <w:color w:val="000000" w:themeColor="text1"/>
          <w:lang w:eastAsia="ja-JP"/>
        </w:rPr>
        <w:t>which may never be achieved with quantitative</w:t>
      </w:r>
    </w:p>
    <w:p w14:paraId="493046C5" w14:textId="77777777" w:rsidR="00FA1A61" w:rsidRPr="008D0DA3" w:rsidRDefault="00FA1A61" w:rsidP="00FA1A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0" w:right="540"/>
        <w:rPr>
          <w:rFonts w:eastAsia="MS Mincho"/>
          <w:color w:val="000000" w:themeColor="text1"/>
          <w:lang w:eastAsia="ja-JP"/>
        </w:rPr>
      </w:pPr>
      <w:r w:rsidRPr="008D0DA3">
        <w:rPr>
          <w:rFonts w:eastAsia="MS Mincho"/>
          <w:color w:val="000000" w:themeColor="text1"/>
          <w:lang w:eastAsia="ja-JP"/>
        </w:rPr>
        <w:t xml:space="preserve">methods.”   </w:t>
      </w:r>
    </w:p>
    <w:p w14:paraId="5C17E11C" w14:textId="77777777" w:rsidR="00FA1A61" w:rsidRPr="008D0DA3" w:rsidRDefault="0010309C" w:rsidP="00FA1A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I</w:t>
      </w:r>
      <w:r w:rsidR="00FA1A61" w:rsidRPr="008D0DA3">
        <w:rPr>
          <w:rFonts w:eastAsia="MS Mincho"/>
          <w:color w:val="000000" w:themeColor="text1"/>
          <w:lang w:eastAsia="ja-JP"/>
        </w:rPr>
        <w:t>n this paper we emphasise quantitative methods, because they allow mathematical modelling, since in real tasks visual attention depends on the dynamics of eye movements, and it is well known that people have little or no idea of the patterns of their eyemovements, and are always very surprised when shown eyemovement recordings (Moray, Neil, and Brophy, 1983).  Quantitative design recommendations require quantitative analysis of behaviour and performance.  We do not deny that qualitative methods can answer qualitative questions</w:t>
      </w:r>
      <w:r w:rsidR="00A33D66" w:rsidRPr="008D0DA3">
        <w:rPr>
          <w:rFonts w:eastAsia="MS Mincho"/>
          <w:color w:val="000000" w:themeColor="text1"/>
          <w:lang w:eastAsia="ja-JP"/>
        </w:rPr>
        <w:t xml:space="preserve"> (Annett, 2002)</w:t>
      </w:r>
      <w:r w:rsidR="00FA1A61" w:rsidRPr="008D0DA3">
        <w:rPr>
          <w:rFonts w:eastAsia="MS Mincho"/>
          <w:color w:val="000000" w:themeColor="text1"/>
          <w:lang w:eastAsia="ja-JP"/>
        </w:rPr>
        <w:t>.</w:t>
      </w:r>
    </w:p>
    <w:p w14:paraId="1B23DE71" w14:textId="77777777" w:rsidR="00FA1A61" w:rsidRPr="008D0DA3" w:rsidRDefault="00FA1A61" w:rsidP="00FA1A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4A1964C6" w14:textId="77777777" w:rsidR="00FA1A61" w:rsidRPr="008D0DA3" w:rsidRDefault="00FA1A61" w:rsidP="00FA1A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Since the Cullen inquiry there have been two extensive and </w:t>
      </w:r>
      <w:r w:rsidRPr="008D0DA3">
        <w:rPr>
          <w:rFonts w:eastAsia="MS Mincho"/>
          <w:color w:val="000000" w:themeColor="text1"/>
          <w:lang w:eastAsia="ja-JP"/>
        </w:rPr>
        <w:lastRenderedPageBreak/>
        <w:t xml:space="preserve">detailed studies of train drivers' visual attention.  Both analysed driver eye movements recorded in the real situation of driving commuter trains on real routes (Groeger, </w:t>
      </w:r>
      <w:r w:rsidR="00D92476" w:rsidRPr="008D0DA3">
        <w:rPr>
          <w:rFonts w:eastAsia="MS Mincho"/>
          <w:color w:val="000000" w:themeColor="text1"/>
          <w:lang w:eastAsia="ja-JP"/>
        </w:rPr>
        <w:t xml:space="preserve">et al </w:t>
      </w:r>
      <w:r w:rsidRPr="008D0DA3">
        <w:rPr>
          <w:rFonts w:eastAsia="MS Mincho"/>
          <w:color w:val="000000" w:themeColor="text1"/>
          <w:lang w:eastAsia="ja-JP"/>
        </w:rPr>
        <w:t>2006</w:t>
      </w:r>
      <w:r w:rsidR="00D231B9" w:rsidRPr="008D0DA3">
        <w:rPr>
          <w:rFonts w:eastAsia="MS Mincho"/>
          <w:color w:val="000000" w:themeColor="text1"/>
          <w:lang w:eastAsia="ja-JP"/>
        </w:rPr>
        <w:t>;</w:t>
      </w:r>
      <w:r w:rsidR="00630C62" w:rsidRPr="008D0DA3">
        <w:rPr>
          <w:rFonts w:eastAsia="MS Mincho"/>
          <w:color w:val="000000" w:themeColor="text1"/>
          <w:lang w:eastAsia="ja-JP"/>
        </w:rPr>
        <w:t xml:space="preserve"> </w:t>
      </w:r>
      <w:r w:rsidR="00D231B9" w:rsidRPr="008D0DA3">
        <w:rPr>
          <w:rFonts w:eastAsia="MS Mincho"/>
          <w:color w:val="000000" w:themeColor="text1"/>
          <w:lang w:eastAsia="ja-JP"/>
        </w:rPr>
        <w:t>Luke et al., 2006</w:t>
      </w:r>
      <w:r w:rsidRPr="008D0DA3">
        <w:rPr>
          <w:rFonts w:eastAsia="MS Mincho"/>
          <w:color w:val="000000" w:themeColor="text1"/>
          <w:lang w:eastAsia="ja-JP"/>
        </w:rPr>
        <w:t xml:space="preserve">).  The quantitative data from these studies agree closely with each other.  In this paper we will use the quantitative data from the study by Groeger et al. (2004). The drivers, who took part in the experiment voluntarily and with the agreement of their Union, wore an eye camera that recorded the view in the direction of the driver's line of regard, and superimposed on the video recording a marker that indicated the point of fixation. They drove over a standard route on the Thameslink Bedford to Brighton line between St. Albans and East Croydon that included both rural commuter lines and a route through London, with many stations and signals. The journeys were part of the drivers’ normal duty roster.  </w:t>
      </w:r>
    </w:p>
    <w:p w14:paraId="4B3BE3F5" w14:textId="77777777" w:rsidR="00FA1A61" w:rsidRPr="008D0DA3" w:rsidRDefault="00FA1A61" w:rsidP="00FA1A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53A51AA6" w14:textId="77777777" w:rsidR="00FA1A61" w:rsidRPr="008D0DA3" w:rsidRDefault="00FA1A61" w:rsidP="00FA1A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Groeger et al. (2004) summarise their qualitative analysis in Table 1 based on 470 approaches to signals, using 10 experienced drivers who were all familiar with the route. Their study did not include the section of track from Paddington to Ladbroke Grove, but enough signals were passed (470), and enough drivers (10) were observed to establish sound statistical estimates of typical behaviour. They were driving commuter trains similar to that driven by Hodder from Paddington.  From their data we can reasonably generalize to the Ladbroke Grove situation, although the fact that SN109 is a multi-SPAD signal, that is several drivers had committed a SPAD at the same location, means that there may be something special about it. </w:t>
      </w:r>
    </w:p>
    <w:p w14:paraId="7FFC3AAD" w14:textId="77777777" w:rsidR="003011D7" w:rsidRPr="008D0DA3" w:rsidRDefault="003011D7" w:rsidP="003011D7">
      <w:pPr>
        <w:pStyle w:val="BodyText"/>
        <w:spacing w:before="76"/>
        <w:ind w:right="1634"/>
        <w:rPr>
          <w:w w:val="105"/>
        </w:rPr>
      </w:pPr>
    </w:p>
    <w:p w14:paraId="0A640007" w14:textId="77777777" w:rsidR="003011D7" w:rsidRPr="008D0DA3" w:rsidRDefault="003011D7" w:rsidP="003011D7">
      <w:pPr>
        <w:pStyle w:val="BodyText"/>
        <w:spacing w:before="76"/>
        <w:ind w:right="1634"/>
      </w:pPr>
      <w:r w:rsidRPr="008D0DA3">
        <w:rPr>
          <w:w w:val="105"/>
        </w:rPr>
        <w:t>Table</w:t>
      </w:r>
      <w:r w:rsidRPr="008D0DA3">
        <w:rPr>
          <w:spacing w:val="-23"/>
          <w:w w:val="105"/>
        </w:rPr>
        <w:t xml:space="preserve"> </w:t>
      </w:r>
      <w:r w:rsidRPr="008D0DA3">
        <w:rPr>
          <w:w w:val="105"/>
        </w:rPr>
        <w:t>1</w:t>
      </w:r>
      <w:r w:rsidRPr="008D0DA3">
        <w:rPr>
          <w:spacing w:val="-18"/>
          <w:w w:val="105"/>
        </w:rPr>
        <w:t xml:space="preserve"> </w:t>
      </w:r>
      <w:r w:rsidRPr="008D0DA3">
        <w:rPr>
          <w:w w:val="105"/>
        </w:rPr>
        <w:t>Distribution</w:t>
      </w:r>
      <w:r w:rsidRPr="008D0DA3">
        <w:rPr>
          <w:spacing w:val="-18"/>
          <w:w w:val="105"/>
        </w:rPr>
        <w:t xml:space="preserve"> </w:t>
      </w:r>
      <w:r w:rsidRPr="008D0DA3">
        <w:rPr>
          <w:spacing w:val="-4"/>
          <w:w w:val="105"/>
        </w:rPr>
        <w:t>of</w:t>
      </w:r>
      <w:r w:rsidRPr="008D0DA3">
        <w:rPr>
          <w:spacing w:val="-18"/>
          <w:w w:val="105"/>
        </w:rPr>
        <w:t xml:space="preserve"> </w:t>
      </w:r>
      <w:r w:rsidRPr="008D0DA3">
        <w:rPr>
          <w:w w:val="105"/>
        </w:rPr>
        <w:t>train</w:t>
      </w:r>
      <w:r w:rsidRPr="008D0DA3">
        <w:rPr>
          <w:spacing w:val="-25"/>
          <w:w w:val="105"/>
        </w:rPr>
        <w:t xml:space="preserve"> </w:t>
      </w:r>
      <w:r w:rsidRPr="008D0DA3">
        <w:rPr>
          <w:w w:val="105"/>
        </w:rPr>
        <w:t>drivers'</w:t>
      </w:r>
      <w:r w:rsidRPr="008D0DA3">
        <w:rPr>
          <w:spacing w:val="-15"/>
          <w:w w:val="105"/>
        </w:rPr>
        <w:t xml:space="preserve"> </w:t>
      </w:r>
      <w:r w:rsidRPr="008D0DA3">
        <w:rPr>
          <w:w w:val="105"/>
        </w:rPr>
        <w:t>eye</w:t>
      </w:r>
      <w:r w:rsidRPr="008D0DA3">
        <w:rPr>
          <w:spacing w:val="-19"/>
          <w:w w:val="105"/>
        </w:rPr>
        <w:t xml:space="preserve"> </w:t>
      </w:r>
      <w:r w:rsidRPr="008D0DA3">
        <w:rPr>
          <w:w w:val="105"/>
        </w:rPr>
        <w:t>movements.</w:t>
      </w:r>
    </w:p>
    <w:p w14:paraId="3961C5B7" w14:textId="77777777" w:rsidR="003011D7" w:rsidRPr="008D0DA3" w:rsidRDefault="003011D7" w:rsidP="003011D7">
      <w:pPr>
        <w:spacing w:before="2"/>
        <w:rPr>
          <w:sz w:val="12"/>
          <w:szCs w:val="12"/>
        </w:rPr>
      </w:pPr>
    </w:p>
    <w:tbl>
      <w:tblPr>
        <w:tblW w:w="0" w:type="auto"/>
        <w:tblInd w:w="387" w:type="dxa"/>
        <w:tblLayout w:type="fixed"/>
        <w:tblCellMar>
          <w:left w:w="0" w:type="dxa"/>
          <w:right w:w="0" w:type="dxa"/>
        </w:tblCellMar>
        <w:tblLook w:val="01E0" w:firstRow="1" w:lastRow="1" w:firstColumn="1" w:lastColumn="1" w:noHBand="0" w:noVBand="0"/>
      </w:tblPr>
      <w:tblGrid>
        <w:gridCol w:w="2237"/>
        <w:gridCol w:w="5904"/>
      </w:tblGrid>
      <w:tr w:rsidR="003011D7" w:rsidRPr="008D0DA3" w14:paraId="4DE0B32F" w14:textId="77777777" w:rsidTr="005F0D06">
        <w:trPr>
          <w:trHeight w:hRule="exact" w:val="312"/>
        </w:trPr>
        <w:tc>
          <w:tcPr>
            <w:tcW w:w="2237" w:type="dxa"/>
            <w:tcBorders>
              <w:top w:val="single" w:sz="4" w:space="0" w:color="000000"/>
              <w:left w:val="single" w:sz="4" w:space="0" w:color="000000"/>
              <w:bottom w:val="single" w:sz="4" w:space="0" w:color="000000"/>
              <w:right w:val="single" w:sz="4" w:space="0" w:color="000000"/>
            </w:tcBorders>
          </w:tcPr>
          <w:p w14:paraId="76EAC7A8" w14:textId="77777777" w:rsidR="003011D7" w:rsidRPr="008D0DA3" w:rsidRDefault="003011D7" w:rsidP="005F0D06">
            <w:pPr>
              <w:pStyle w:val="TableParagraph"/>
              <w:spacing w:line="296" w:lineRule="exact"/>
              <w:ind w:left="96"/>
              <w:rPr>
                <w:rFonts w:ascii="Times New Roman" w:eastAsia="Times New Roman" w:hAnsi="Times New Roman"/>
                <w:sz w:val="26"/>
                <w:szCs w:val="26"/>
              </w:rPr>
            </w:pPr>
            <w:r w:rsidRPr="008D0DA3">
              <w:rPr>
                <w:rFonts w:ascii="Times New Roman"/>
                <w:sz w:val="26"/>
              </w:rPr>
              <w:lastRenderedPageBreak/>
              <w:t>Category</w:t>
            </w:r>
          </w:p>
        </w:tc>
        <w:tc>
          <w:tcPr>
            <w:tcW w:w="5904" w:type="dxa"/>
            <w:tcBorders>
              <w:top w:val="single" w:sz="4" w:space="0" w:color="000000"/>
              <w:left w:val="single" w:sz="4" w:space="0" w:color="000000"/>
              <w:bottom w:val="single" w:sz="4" w:space="0" w:color="000000"/>
              <w:right w:val="single" w:sz="4" w:space="0" w:color="000000"/>
            </w:tcBorders>
          </w:tcPr>
          <w:p w14:paraId="27FA717E" w14:textId="77777777" w:rsidR="003011D7" w:rsidRPr="008D0DA3" w:rsidRDefault="003011D7" w:rsidP="005F0D06">
            <w:pPr>
              <w:pStyle w:val="TableParagraph"/>
              <w:spacing w:line="296" w:lineRule="exact"/>
              <w:ind w:left="95"/>
              <w:rPr>
                <w:rFonts w:ascii="Times New Roman" w:eastAsia="Times New Roman" w:hAnsi="Times New Roman"/>
                <w:sz w:val="26"/>
                <w:szCs w:val="26"/>
              </w:rPr>
            </w:pPr>
            <w:r w:rsidRPr="008D0DA3">
              <w:rPr>
                <w:rFonts w:ascii="Times New Roman"/>
                <w:sz w:val="26"/>
              </w:rPr>
              <w:t>Individual objects &amp; object</w:t>
            </w:r>
            <w:r w:rsidRPr="008D0DA3">
              <w:rPr>
                <w:rFonts w:ascii="Times New Roman"/>
                <w:spacing w:val="30"/>
                <w:sz w:val="26"/>
              </w:rPr>
              <w:t xml:space="preserve"> </w:t>
            </w:r>
            <w:r w:rsidRPr="008D0DA3">
              <w:rPr>
                <w:rFonts w:ascii="Times New Roman"/>
                <w:sz w:val="26"/>
              </w:rPr>
              <w:t>locations</w:t>
            </w:r>
          </w:p>
        </w:tc>
      </w:tr>
      <w:tr w:rsidR="003011D7" w:rsidRPr="008D0DA3" w14:paraId="57FEA67D" w14:textId="77777777" w:rsidTr="005F0D06">
        <w:trPr>
          <w:trHeight w:hRule="exact" w:val="787"/>
        </w:trPr>
        <w:tc>
          <w:tcPr>
            <w:tcW w:w="2237" w:type="dxa"/>
            <w:tcBorders>
              <w:top w:val="single" w:sz="4" w:space="0" w:color="000000"/>
              <w:left w:val="single" w:sz="4" w:space="0" w:color="000000"/>
              <w:bottom w:val="single" w:sz="4" w:space="0" w:color="000000"/>
              <w:right w:val="single" w:sz="4" w:space="0" w:color="000000"/>
            </w:tcBorders>
          </w:tcPr>
          <w:p w14:paraId="4046E5B2" w14:textId="77777777" w:rsidR="003011D7" w:rsidRPr="008D0DA3" w:rsidRDefault="003011D7" w:rsidP="005F0D06">
            <w:pPr>
              <w:pStyle w:val="TableParagraph"/>
              <w:spacing w:before="1"/>
              <w:ind w:left="96"/>
              <w:rPr>
                <w:rFonts w:ascii="Times New Roman" w:eastAsia="Times New Roman" w:hAnsi="Times New Roman"/>
              </w:rPr>
            </w:pPr>
            <w:r w:rsidRPr="008D0DA3">
              <w:rPr>
                <w:rFonts w:ascii="Times New Roman"/>
                <w:w w:val="105"/>
              </w:rPr>
              <w:t>Own</w:t>
            </w:r>
            <w:r w:rsidRPr="008D0DA3">
              <w:rPr>
                <w:rFonts w:ascii="Times New Roman"/>
                <w:spacing w:val="-31"/>
                <w:w w:val="105"/>
              </w:rPr>
              <w:t xml:space="preserve"> </w:t>
            </w:r>
            <w:r w:rsidRPr="008D0DA3">
              <w:rPr>
                <w:rFonts w:ascii="Times New Roman"/>
                <w:w w:val="105"/>
              </w:rPr>
              <w:t>Signal</w:t>
            </w:r>
          </w:p>
        </w:tc>
        <w:tc>
          <w:tcPr>
            <w:tcW w:w="5904" w:type="dxa"/>
            <w:tcBorders>
              <w:top w:val="single" w:sz="4" w:space="0" w:color="000000"/>
              <w:left w:val="single" w:sz="4" w:space="0" w:color="000000"/>
              <w:bottom w:val="single" w:sz="4" w:space="0" w:color="000000"/>
              <w:right w:val="single" w:sz="4" w:space="0" w:color="000000"/>
            </w:tcBorders>
          </w:tcPr>
          <w:p w14:paraId="7AE6AC69" w14:textId="77777777" w:rsidR="003011D7" w:rsidRPr="008D0DA3" w:rsidRDefault="003011D7" w:rsidP="005F0D06">
            <w:pPr>
              <w:pStyle w:val="TableParagraph"/>
              <w:spacing w:before="1"/>
              <w:ind w:left="95" w:right="696"/>
              <w:rPr>
                <w:rFonts w:ascii="Times New Roman" w:eastAsia="Times New Roman" w:hAnsi="Times New Roman"/>
              </w:rPr>
            </w:pPr>
            <w:r w:rsidRPr="008D0DA3">
              <w:rPr>
                <w:rFonts w:ascii="Times New Roman" w:eastAsia="Times New Roman" w:hAnsi="Times New Roman"/>
                <w:w w:val="105"/>
              </w:rPr>
              <w:t>Own</w:t>
            </w:r>
            <w:r w:rsidRPr="008D0DA3">
              <w:rPr>
                <w:rFonts w:ascii="Times New Roman" w:eastAsia="Times New Roman" w:hAnsi="Times New Roman"/>
                <w:spacing w:val="-19"/>
                <w:w w:val="105"/>
              </w:rPr>
              <w:t xml:space="preserve"> </w:t>
            </w:r>
            <w:r w:rsidRPr="008D0DA3">
              <w:rPr>
                <w:rFonts w:ascii="Times New Roman" w:eastAsia="Times New Roman" w:hAnsi="Times New Roman"/>
                <w:w w:val="105"/>
              </w:rPr>
              <w:t>signal</w:t>
            </w:r>
            <w:r w:rsidRPr="008D0DA3">
              <w:rPr>
                <w:rFonts w:ascii="Times New Roman" w:eastAsia="Times New Roman" w:hAnsi="Times New Roman"/>
                <w:spacing w:val="-14"/>
                <w:w w:val="105"/>
              </w:rPr>
              <w:t xml:space="preserve"> </w:t>
            </w:r>
            <w:r w:rsidRPr="008D0DA3">
              <w:rPr>
                <w:rFonts w:ascii="Times New Roman" w:eastAsia="Times New Roman" w:hAnsi="Times New Roman"/>
                <w:w w:val="105"/>
              </w:rPr>
              <w:t>(separately</w:t>
            </w:r>
            <w:r w:rsidRPr="008D0DA3">
              <w:rPr>
                <w:rFonts w:ascii="Times New Roman" w:eastAsia="Times New Roman" w:hAnsi="Times New Roman"/>
                <w:spacing w:val="-15"/>
                <w:w w:val="105"/>
              </w:rPr>
              <w:t xml:space="preserve"> </w:t>
            </w:r>
            <w:r w:rsidRPr="008D0DA3">
              <w:rPr>
                <w:rFonts w:ascii="Times New Roman" w:eastAsia="Times New Roman" w:hAnsi="Times New Roman"/>
                <w:w w:val="105"/>
              </w:rPr>
              <w:t>coded</w:t>
            </w:r>
            <w:r w:rsidRPr="008D0DA3">
              <w:rPr>
                <w:rFonts w:ascii="Times New Roman" w:eastAsia="Times New Roman" w:hAnsi="Times New Roman"/>
                <w:spacing w:val="-15"/>
                <w:w w:val="105"/>
              </w:rPr>
              <w:t xml:space="preserve"> </w:t>
            </w:r>
            <w:r w:rsidRPr="008D0DA3">
              <w:rPr>
                <w:rFonts w:ascii="Times New Roman" w:eastAsia="Times New Roman" w:hAnsi="Times New Roman"/>
                <w:spacing w:val="-3"/>
                <w:w w:val="105"/>
              </w:rPr>
              <w:t>for</w:t>
            </w:r>
            <w:r w:rsidRPr="008D0DA3">
              <w:rPr>
                <w:rFonts w:ascii="Times New Roman" w:eastAsia="Times New Roman" w:hAnsi="Times New Roman"/>
                <w:spacing w:val="-12"/>
                <w:w w:val="105"/>
              </w:rPr>
              <w:t xml:space="preserve"> </w:t>
            </w:r>
            <w:r w:rsidRPr="008D0DA3">
              <w:rPr>
                <w:rFonts w:ascii="Times New Roman" w:eastAsia="Times New Roman" w:hAnsi="Times New Roman"/>
                <w:w w:val="105"/>
              </w:rPr>
              <w:t>‘looks’</w:t>
            </w:r>
            <w:r w:rsidRPr="008D0DA3">
              <w:rPr>
                <w:rFonts w:ascii="Times New Roman" w:eastAsia="Times New Roman" w:hAnsi="Times New Roman"/>
                <w:spacing w:val="-12"/>
                <w:w w:val="105"/>
              </w:rPr>
              <w:t xml:space="preserve"> </w:t>
            </w:r>
            <w:r w:rsidRPr="008D0DA3">
              <w:rPr>
                <w:rFonts w:ascii="Times New Roman" w:eastAsia="Times New Roman" w:hAnsi="Times New Roman"/>
                <w:w w:val="105"/>
              </w:rPr>
              <w:t>within</w:t>
            </w:r>
            <w:r w:rsidRPr="008D0DA3">
              <w:rPr>
                <w:rFonts w:ascii="Times New Roman" w:eastAsia="Times New Roman" w:hAnsi="Times New Roman"/>
                <w:spacing w:val="-15"/>
                <w:w w:val="105"/>
              </w:rPr>
              <w:t xml:space="preserve"> </w:t>
            </w:r>
            <w:r w:rsidRPr="008D0DA3">
              <w:rPr>
                <w:rFonts w:ascii="Times New Roman" w:eastAsia="Times New Roman" w:hAnsi="Times New Roman"/>
                <w:spacing w:val="-4"/>
                <w:w w:val="105"/>
              </w:rPr>
              <w:t>1,</w:t>
            </w:r>
            <w:r w:rsidRPr="008D0DA3">
              <w:rPr>
                <w:rFonts w:ascii="Times New Roman" w:eastAsia="Times New Roman" w:hAnsi="Times New Roman"/>
                <w:spacing w:val="-9"/>
                <w:w w:val="105"/>
              </w:rPr>
              <w:t xml:space="preserve"> </w:t>
            </w:r>
            <w:r w:rsidRPr="008D0DA3">
              <w:rPr>
                <w:rFonts w:ascii="Times New Roman" w:eastAsia="Times New Roman" w:hAnsi="Times New Roman"/>
                <w:w w:val="105"/>
              </w:rPr>
              <w:t>2</w:t>
            </w:r>
            <w:r w:rsidRPr="008D0DA3">
              <w:rPr>
                <w:rFonts w:ascii="Times New Roman" w:eastAsia="Times New Roman" w:hAnsi="Times New Roman"/>
                <w:spacing w:val="-15"/>
                <w:w w:val="105"/>
              </w:rPr>
              <w:t xml:space="preserve"> </w:t>
            </w:r>
            <w:r w:rsidRPr="008D0DA3">
              <w:rPr>
                <w:rFonts w:ascii="Times New Roman" w:eastAsia="Times New Roman" w:hAnsi="Times New Roman"/>
                <w:w w:val="105"/>
              </w:rPr>
              <w:t>and</w:t>
            </w:r>
            <w:r w:rsidRPr="008D0DA3">
              <w:rPr>
                <w:rFonts w:ascii="Times New Roman" w:eastAsia="Times New Roman" w:hAnsi="Times New Roman"/>
                <w:w w:val="102"/>
              </w:rPr>
              <w:t xml:space="preserve"> </w:t>
            </w:r>
            <w:r w:rsidRPr="008D0DA3">
              <w:rPr>
                <w:rFonts w:ascii="Times New Roman" w:eastAsia="Times New Roman" w:hAnsi="Times New Roman"/>
                <w:w w:val="105"/>
              </w:rPr>
              <w:t>4</w:t>
            </w:r>
            <w:r w:rsidRPr="008D0DA3">
              <w:rPr>
                <w:rFonts w:ascii="Times New Roman" w:eastAsia="Times New Roman" w:hAnsi="Times New Roman"/>
                <w:spacing w:val="-16"/>
                <w:w w:val="105"/>
              </w:rPr>
              <w:t xml:space="preserve"> </w:t>
            </w:r>
            <w:r w:rsidRPr="008D0DA3">
              <w:rPr>
                <w:rFonts w:ascii="Times New Roman" w:eastAsia="Times New Roman" w:hAnsi="Times New Roman"/>
                <w:w w:val="105"/>
              </w:rPr>
              <w:t>degrees</w:t>
            </w:r>
            <w:r w:rsidRPr="008D0DA3">
              <w:rPr>
                <w:rFonts w:ascii="Times New Roman" w:eastAsia="Times New Roman" w:hAnsi="Times New Roman"/>
                <w:spacing w:val="-16"/>
                <w:w w:val="105"/>
              </w:rPr>
              <w:t xml:space="preserve"> </w:t>
            </w:r>
            <w:r w:rsidRPr="008D0DA3">
              <w:rPr>
                <w:rFonts w:ascii="Times New Roman" w:eastAsia="Times New Roman" w:hAnsi="Times New Roman"/>
                <w:spacing w:val="-4"/>
                <w:w w:val="105"/>
              </w:rPr>
              <w:t>of</w:t>
            </w:r>
            <w:r w:rsidRPr="008D0DA3">
              <w:rPr>
                <w:rFonts w:ascii="Times New Roman" w:eastAsia="Times New Roman" w:hAnsi="Times New Roman"/>
                <w:spacing w:val="-17"/>
                <w:w w:val="105"/>
              </w:rPr>
              <w:t xml:space="preserve"> </w:t>
            </w:r>
            <w:r w:rsidRPr="008D0DA3">
              <w:rPr>
                <w:rFonts w:ascii="Times New Roman" w:eastAsia="Times New Roman" w:hAnsi="Times New Roman"/>
                <w:w w:val="105"/>
              </w:rPr>
              <w:t>signal)</w:t>
            </w:r>
          </w:p>
          <w:p w14:paraId="7E7134AC" w14:textId="77777777" w:rsidR="003011D7" w:rsidRPr="008D0DA3" w:rsidRDefault="003011D7" w:rsidP="005F0D06">
            <w:pPr>
              <w:pStyle w:val="TableParagraph"/>
              <w:spacing w:before="11"/>
              <w:ind w:left="95"/>
              <w:rPr>
                <w:rFonts w:ascii="Times New Roman" w:eastAsia="Times New Roman" w:hAnsi="Times New Roman"/>
              </w:rPr>
            </w:pPr>
            <w:r w:rsidRPr="008D0DA3">
              <w:rPr>
                <w:rFonts w:ascii="Times New Roman"/>
                <w:w w:val="105"/>
              </w:rPr>
              <w:t>Own</w:t>
            </w:r>
            <w:r w:rsidRPr="008D0DA3">
              <w:rPr>
                <w:rFonts w:ascii="Times New Roman"/>
                <w:spacing w:val="-36"/>
                <w:w w:val="105"/>
              </w:rPr>
              <w:t xml:space="preserve"> </w:t>
            </w:r>
            <w:r w:rsidRPr="008D0DA3">
              <w:rPr>
                <w:rFonts w:ascii="Times New Roman"/>
                <w:w w:val="105"/>
              </w:rPr>
              <w:t>direction</w:t>
            </w:r>
            <w:r w:rsidRPr="008D0DA3">
              <w:rPr>
                <w:rFonts w:ascii="Times New Roman"/>
                <w:spacing w:val="-34"/>
                <w:w w:val="105"/>
              </w:rPr>
              <w:t xml:space="preserve"> </w:t>
            </w:r>
            <w:r w:rsidRPr="008D0DA3">
              <w:rPr>
                <w:rFonts w:ascii="Times New Roman"/>
                <w:w w:val="105"/>
              </w:rPr>
              <w:t>indicator</w:t>
            </w:r>
          </w:p>
        </w:tc>
      </w:tr>
      <w:tr w:rsidR="003011D7" w:rsidRPr="008D0DA3" w14:paraId="3D5B6E8D" w14:textId="77777777" w:rsidTr="005F0D06">
        <w:trPr>
          <w:trHeight w:hRule="exact" w:val="1829"/>
        </w:trPr>
        <w:tc>
          <w:tcPr>
            <w:tcW w:w="2237" w:type="dxa"/>
            <w:tcBorders>
              <w:top w:val="single" w:sz="4" w:space="0" w:color="000000"/>
              <w:left w:val="single" w:sz="4" w:space="0" w:color="000000"/>
              <w:bottom w:val="single" w:sz="4" w:space="0" w:color="000000"/>
              <w:right w:val="single" w:sz="4" w:space="0" w:color="000000"/>
            </w:tcBorders>
          </w:tcPr>
          <w:p w14:paraId="5F45FAED" w14:textId="77777777" w:rsidR="003011D7" w:rsidRPr="008D0DA3" w:rsidRDefault="003011D7" w:rsidP="005F0D06">
            <w:pPr>
              <w:pStyle w:val="TableParagraph"/>
              <w:spacing w:line="249" w:lineRule="exact"/>
              <w:ind w:left="96"/>
              <w:rPr>
                <w:rFonts w:ascii="Times New Roman" w:eastAsia="Times New Roman" w:hAnsi="Times New Roman"/>
              </w:rPr>
            </w:pPr>
            <w:r w:rsidRPr="008D0DA3">
              <w:rPr>
                <w:rFonts w:ascii="Times New Roman"/>
                <w:w w:val="105"/>
              </w:rPr>
              <w:t>Other</w:t>
            </w:r>
            <w:r w:rsidRPr="008D0DA3">
              <w:rPr>
                <w:rFonts w:ascii="Times New Roman"/>
                <w:spacing w:val="-32"/>
                <w:w w:val="105"/>
              </w:rPr>
              <w:t xml:space="preserve"> </w:t>
            </w:r>
            <w:r w:rsidRPr="008D0DA3">
              <w:rPr>
                <w:rFonts w:ascii="Times New Roman"/>
                <w:w w:val="105"/>
              </w:rPr>
              <w:t>Signal</w:t>
            </w:r>
          </w:p>
        </w:tc>
        <w:tc>
          <w:tcPr>
            <w:tcW w:w="5904" w:type="dxa"/>
            <w:tcBorders>
              <w:top w:val="single" w:sz="4" w:space="0" w:color="000000"/>
              <w:left w:val="single" w:sz="4" w:space="0" w:color="000000"/>
              <w:bottom w:val="single" w:sz="4" w:space="0" w:color="000000"/>
              <w:right w:val="single" w:sz="4" w:space="0" w:color="000000"/>
            </w:tcBorders>
          </w:tcPr>
          <w:p w14:paraId="1AB8370F" w14:textId="77777777" w:rsidR="003011D7" w:rsidRPr="008D0DA3" w:rsidRDefault="003011D7" w:rsidP="005F0D06">
            <w:pPr>
              <w:pStyle w:val="TableParagraph"/>
              <w:spacing w:line="249" w:lineRule="auto"/>
              <w:ind w:left="95" w:right="617"/>
              <w:rPr>
                <w:rFonts w:ascii="Times New Roman" w:eastAsia="Times New Roman" w:hAnsi="Times New Roman"/>
              </w:rPr>
            </w:pPr>
            <w:r w:rsidRPr="008D0DA3">
              <w:rPr>
                <w:rFonts w:ascii="Times New Roman" w:eastAsia="Times New Roman" w:hAnsi="Times New Roman"/>
                <w:w w:val="105"/>
              </w:rPr>
              <w:t>Signals</w:t>
            </w:r>
            <w:r w:rsidRPr="008D0DA3">
              <w:rPr>
                <w:rFonts w:ascii="Times New Roman" w:eastAsia="Times New Roman" w:hAnsi="Times New Roman"/>
                <w:spacing w:val="-12"/>
                <w:w w:val="105"/>
              </w:rPr>
              <w:t xml:space="preserve"> </w:t>
            </w:r>
            <w:r w:rsidRPr="008D0DA3">
              <w:rPr>
                <w:rFonts w:ascii="Times New Roman" w:eastAsia="Times New Roman" w:hAnsi="Times New Roman"/>
                <w:spacing w:val="4"/>
                <w:w w:val="105"/>
              </w:rPr>
              <w:t>to</w:t>
            </w:r>
            <w:r w:rsidRPr="008D0DA3">
              <w:rPr>
                <w:rFonts w:ascii="Times New Roman" w:eastAsia="Times New Roman" w:hAnsi="Times New Roman"/>
                <w:spacing w:val="-21"/>
                <w:w w:val="105"/>
              </w:rPr>
              <w:t xml:space="preserve"> </w:t>
            </w:r>
            <w:r w:rsidRPr="008D0DA3">
              <w:rPr>
                <w:rFonts w:ascii="Times New Roman" w:eastAsia="Times New Roman" w:hAnsi="Times New Roman"/>
                <w:w w:val="105"/>
              </w:rPr>
              <w:t>the</w:t>
            </w:r>
            <w:r w:rsidRPr="008D0DA3">
              <w:rPr>
                <w:rFonts w:ascii="Times New Roman" w:eastAsia="Times New Roman" w:hAnsi="Times New Roman"/>
                <w:spacing w:val="-11"/>
                <w:w w:val="105"/>
              </w:rPr>
              <w:t xml:space="preserve"> </w:t>
            </w:r>
            <w:r w:rsidRPr="008D0DA3">
              <w:rPr>
                <w:rFonts w:ascii="Times New Roman" w:eastAsia="Times New Roman" w:hAnsi="Times New Roman"/>
                <w:spacing w:val="-3"/>
                <w:w w:val="105"/>
              </w:rPr>
              <w:t>left</w:t>
            </w:r>
            <w:r w:rsidRPr="008D0DA3">
              <w:rPr>
                <w:rFonts w:ascii="Times New Roman" w:eastAsia="Times New Roman" w:hAnsi="Times New Roman"/>
                <w:spacing w:val="-12"/>
                <w:w w:val="105"/>
              </w:rPr>
              <w:t xml:space="preserve"> </w:t>
            </w:r>
            <w:r w:rsidRPr="008D0DA3">
              <w:rPr>
                <w:rFonts w:ascii="Times New Roman" w:eastAsia="Times New Roman" w:hAnsi="Times New Roman"/>
                <w:w w:val="105"/>
              </w:rPr>
              <w:t>and</w:t>
            </w:r>
            <w:r w:rsidRPr="008D0DA3">
              <w:rPr>
                <w:rFonts w:ascii="Times New Roman" w:eastAsia="Times New Roman" w:hAnsi="Times New Roman"/>
                <w:spacing w:val="-17"/>
                <w:w w:val="105"/>
              </w:rPr>
              <w:t xml:space="preserve"> </w:t>
            </w:r>
            <w:r w:rsidRPr="008D0DA3">
              <w:rPr>
                <w:rFonts w:ascii="Times New Roman" w:eastAsia="Times New Roman" w:hAnsi="Times New Roman"/>
                <w:w w:val="105"/>
              </w:rPr>
              <w:t>right</w:t>
            </w:r>
            <w:r w:rsidRPr="008D0DA3">
              <w:rPr>
                <w:rFonts w:ascii="Times New Roman" w:eastAsia="Times New Roman" w:hAnsi="Times New Roman"/>
                <w:spacing w:val="-4"/>
                <w:w w:val="105"/>
              </w:rPr>
              <w:t xml:space="preserve"> of</w:t>
            </w:r>
            <w:r w:rsidRPr="008D0DA3">
              <w:rPr>
                <w:rFonts w:ascii="Times New Roman" w:eastAsia="Times New Roman" w:hAnsi="Times New Roman"/>
                <w:spacing w:val="-10"/>
                <w:w w:val="105"/>
              </w:rPr>
              <w:t xml:space="preserve"> </w:t>
            </w:r>
            <w:r w:rsidRPr="008D0DA3">
              <w:rPr>
                <w:rFonts w:ascii="Times New Roman" w:eastAsia="Times New Roman" w:hAnsi="Times New Roman"/>
                <w:w w:val="105"/>
              </w:rPr>
              <w:t>driver’s</w:t>
            </w:r>
            <w:r w:rsidRPr="008D0DA3">
              <w:rPr>
                <w:rFonts w:ascii="Times New Roman" w:eastAsia="Times New Roman" w:hAnsi="Times New Roman"/>
                <w:spacing w:val="-9"/>
                <w:w w:val="105"/>
              </w:rPr>
              <w:t xml:space="preserve"> </w:t>
            </w:r>
            <w:r w:rsidRPr="008D0DA3">
              <w:rPr>
                <w:rFonts w:ascii="Times New Roman" w:eastAsia="Times New Roman" w:hAnsi="Times New Roman"/>
                <w:w w:val="105"/>
              </w:rPr>
              <w:t>own</w:t>
            </w:r>
            <w:r w:rsidRPr="008D0DA3">
              <w:rPr>
                <w:rFonts w:ascii="Times New Roman" w:eastAsia="Times New Roman" w:hAnsi="Times New Roman"/>
                <w:spacing w:val="-17"/>
                <w:w w:val="105"/>
              </w:rPr>
              <w:t xml:space="preserve"> </w:t>
            </w:r>
            <w:r w:rsidRPr="008D0DA3">
              <w:rPr>
                <w:rFonts w:ascii="Times New Roman" w:eastAsia="Times New Roman" w:hAnsi="Times New Roman"/>
                <w:w w:val="105"/>
              </w:rPr>
              <w:t>signal</w:t>
            </w:r>
            <w:r w:rsidRPr="008D0DA3">
              <w:rPr>
                <w:rFonts w:ascii="Times New Roman" w:eastAsia="Times New Roman" w:hAnsi="Times New Roman"/>
                <w:spacing w:val="-8"/>
                <w:w w:val="105"/>
              </w:rPr>
              <w:t xml:space="preserve"> </w:t>
            </w:r>
            <w:r w:rsidRPr="008D0DA3">
              <w:rPr>
                <w:rFonts w:ascii="Times New Roman" w:eastAsia="Times New Roman" w:hAnsi="Times New Roman"/>
                <w:w w:val="105"/>
              </w:rPr>
              <w:t>(on</w:t>
            </w:r>
            <w:r w:rsidRPr="008D0DA3">
              <w:rPr>
                <w:rFonts w:ascii="Times New Roman" w:eastAsia="Times New Roman" w:hAnsi="Times New Roman"/>
                <w:spacing w:val="-17"/>
                <w:w w:val="105"/>
              </w:rPr>
              <w:t xml:space="preserve"> </w:t>
            </w:r>
            <w:r w:rsidRPr="008D0DA3">
              <w:rPr>
                <w:rFonts w:ascii="Times New Roman" w:eastAsia="Times New Roman" w:hAnsi="Times New Roman"/>
                <w:w w:val="105"/>
              </w:rPr>
              <w:t>the</w:t>
            </w:r>
            <w:r w:rsidRPr="008D0DA3">
              <w:rPr>
                <w:rFonts w:ascii="Times New Roman" w:eastAsia="Times New Roman" w:hAnsi="Times New Roman"/>
                <w:w w:val="102"/>
              </w:rPr>
              <w:t xml:space="preserve"> </w:t>
            </w:r>
            <w:r w:rsidRPr="008D0DA3">
              <w:rPr>
                <w:rFonts w:ascii="Times New Roman" w:eastAsia="Times New Roman" w:hAnsi="Times New Roman"/>
              </w:rPr>
              <w:t>same</w:t>
            </w:r>
            <w:r w:rsidRPr="008D0DA3">
              <w:rPr>
                <w:rFonts w:ascii="Times New Roman" w:eastAsia="Times New Roman" w:hAnsi="Times New Roman"/>
                <w:spacing w:val="16"/>
              </w:rPr>
              <w:t xml:space="preserve"> </w:t>
            </w:r>
            <w:r w:rsidRPr="008D0DA3">
              <w:rPr>
                <w:rFonts w:ascii="Times New Roman" w:eastAsia="Times New Roman" w:hAnsi="Times New Roman"/>
              </w:rPr>
              <w:t>gantry)</w:t>
            </w:r>
          </w:p>
          <w:p w14:paraId="2824EF93" w14:textId="77777777" w:rsidR="003011D7" w:rsidRPr="008D0DA3" w:rsidRDefault="003011D7" w:rsidP="005F0D06">
            <w:pPr>
              <w:pStyle w:val="TableParagraph"/>
              <w:spacing w:line="244" w:lineRule="auto"/>
              <w:ind w:left="95" w:right="679"/>
              <w:rPr>
                <w:rFonts w:ascii="Times New Roman" w:eastAsia="Times New Roman" w:hAnsi="Times New Roman"/>
              </w:rPr>
            </w:pPr>
            <w:r w:rsidRPr="008D0DA3">
              <w:rPr>
                <w:rFonts w:ascii="Times New Roman" w:eastAsia="Times New Roman" w:hAnsi="Times New Roman"/>
                <w:w w:val="105"/>
              </w:rPr>
              <w:t>Upcoming</w:t>
            </w:r>
            <w:r w:rsidRPr="008D0DA3">
              <w:rPr>
                <w:rFonts w:ascii="Times New Roman" w:eastAsia="Times New Roman" w:hAnsi="Times New Roman"/>
                <w:spacing w:val="-16"/>
                <w:w w:val="105"/>
              </w:rPr>
              <w:t xml:space="preserve"> </w:t>
            </w:r>
            <w:r w:rsidRPr="008D0DA3">
              <w:rPr>
                <w:rFonts w:ascii="Times New Roman" w:eastAsia="Times New Roman" w:hAnsi="Times New Roman"/>
                <w:w w:val="105"/>
              </w:rPr>
              <w:t>signal</w:t>
            </w:r>
            <w:r w:rsidRPr="008D0DA3">
              <w:rPr>
                <w:rFonts w:ascii="Times New Roman" w:eastAsia="Times New Roman" w:hAnsi="Times New Roman"/>
                <w:spacing w:val="-10"/>
                <w:w w:val="105"/>
              </w:rPr>
              <w:t xml:space="preserve"> </w:t>
            </w:r>
            <w:r w:rsidRPr="008D0DA3">
              <w:rPr>
                <w:rFonts w:ascii="Times New Roman" w:eastAsia="Times New Roman" w:hAnsi="Times New Roman"/>
                <w:spacing w:val="-4"/>
                <w:w w:val="105"/>
              </w:rPr>
              <w:t>on</w:t>
            </w:r>
            <w:r w:rsidRPr="008D0DA3">
              <w:rPr>
                <w:rFonts w:ascii="Times New Roman" w:eastAsia="Times New Roman" w:hAnsi="Times New Roman"/>
                <w:spacing w:val="-16"/>
                <w:w w:val="105"/>
              </w:rPr>
              <w:t xml:space="preserve"> </w:t>
            </w:r>
            <w:r w:rsidRPr="008D0DA3">
              <w:rPr>
                <w:rFonts w:ascii="Times New Roman" w:eastAsia="Times New Roman" w:hAnsi="Times New Roman"/>
                <w:w w:val="105"/>
              </w:rPr>
              <w:t>the</w:t>
            </w:r>
            <w:r w:rsidRPr="008D0DA3">
              <w:rPr>
                <w:rFonts w:ascii="Times New Roman" w:eastAsia="Times New Roman" w:hAnsi="Times New Roman"/>
                <w:spacing w:val="-17"/>
                <w:w w:val="105"/>
              </w:rPr>
              <w:t xml:space="preserve"> </w:t>
            </w:r>
            <w:r w:rsidRPr="008D0DA3">
              <w:rPr>
                <w:rFonts w:ascii="Times New Roman" w:eastAsia="Times New Roman" w:hAnsi="Times New Roman"/>
                <w:w w:val="105"/>
              </w:rPr>
              <w:t>same</w:t>
            </w:r>
            <w:r w:rsidRPr="008D0DA3">
              <w:rPr>
                <w:rFonts w:ascii="Times New Roman" w:eastAsia="Times New Roman" w:hAnsi="Times New Roman"/>
                <w:spacing w:val="-13"/>
                <w:w w:val="105"/>
              </w:rPr>
              <w:t xml:space="preserve"> </w:t>
            </w:r>
            <w:r w:rsidRPr="008D0DA3">
              <w:rPr>
                <w:rFonts w:ascii="Times New Roman" w:eastAsia="Times New Roman" w:hAnsi="Times New Roman"/>
                <w:w w:val="105"/>
              </w:rPr>
              <w:t>line</w:t>
            </w:r>
            <w:r w:rsidRPr="008D0DA3">
              <w:rPr>
                <w:rFonts w:ascii="Times New Roman" w:eastAsia="Times New Roman" w:hAnsi="Times New Roman"/>
                <w:spacing w:val="-21"/>
                <w:w w:val="105"/>
              </w:rPr>
              <w:t xml:space="preserve"> </w:t>
            </w:r>
            <w:r w:rsidRPr="008D0DA3">
              <w:rPr>
                <w:rFonts w:ascii="Times New Roman" w:eastAsia="Times New Roman" w:hAnsi="Times New Roman"/>
                <w:w w:val="105"/>
              </w:rPr>
              <w:t>as</w:t>
            </w:r>
            <w:r w:rsidRPr="008D0DA3">
              <w:rPr>
                <w:rFonts w:ascii="Times New Roman" w:eastAsia="Times New Roman" w:hAnsi="Times New Roman"/>
                <w:spacing w:val="-12"/>
                <w:w w:val="105"/>
              </w:rPr>
              <w:t xml:space="preserve"> </w:t>
            </w:r>
            <w:r w:rsidRPr="008D0DA3">
              <w:rPr>
                <w:rFonts w:ascii="Times New Roman" w:eastAsia="Times New Roman" w:hAnsi="Times New Roman"/>
                <w:w w:val="105"/>
              </w:rPr>
              <w:t>driver’s</w:t>
            </w:r>
            <w:r w:rsidRPr="008D0DA3">
              <w:rPr>
                <w:rFonts w:ascii="Times New Roman" w:eastAsia="Times New Roman" w:hAnsi="Times New Roman"/>
                <w:spacing w:val="-12"/>
                <w:w w:val="105"/>
              </w:rPr>
              <w:t xml:space="preserve"> </w:t>
            </w:r>
            <w:r w:rsidRPr="008D0DA3">
              <w:rPr>
                <w:rFonts w:ascii="Times New Roman" w:eastAsia="Times New Roman" w:hAnsi="Times New Roman"/>
                <w:spacing w:val="-3"/>
                <w:w w:val="105"/>
              </w:rPr>
              <w:t>own</w:t>
            </w:r>
            <w:r w:rsidRPr="008D0DA3">
              <w:rPr>
                <w:rFonts w:ascii="Times New Roman" w:eastAsia="Times New Roman" w:hAnsi="Times New Roman"/>
                <w:spacing w:val="-12"/>
                <w:w w:val="105"/>
              </w:rPr>
              <w:t xml:space="preserve"> </w:t>
            </w:r>
            <w:r w:rsidRPr="008D0DA3">
              <w:rPr>
                <w:rFonts w:ascii="Times New Roman" w:eastAsia="Times New Roman" w:hAnsi="Times New Roman"/>
                <w:w w:val="105"/>
              </w:rPr>
              <w:t>signal</w:t>
            </w:r>
            <w:r w:rsidRPr="008D0DA3">
              <w:rPr>
                <w:rFonts w:ascii="Times New Roman" w:eastAsia="Times New Roman" w:hAnsi="Times New Roman"/>
                <w:w w:val="102"/>
              </w:rPr>
              <w:t xml:space="preserve"> </w:t>
            </w:r>
            <w:r w:rsidRPr="008D0DA3">
              <w:rPr>
                <w:rFonts w:ascii="Times New Roman" w:eastAsia="Times New Roman" w:hAnsi="Times New Roman"/>
                <w:w w:val="105"/>
              </w:rPr>
              <w:t>Upcoming</w:t>
            </w:r>
            <w:r w:rsidRPr="008D0DA3">
              <w:rPr>
                <w:rFonts w:ascii="Times New Roman" w:eastAsia="Times New Roman" w:hAnsi="Times New Roman"/>
                <w:spacing w:val="-10"/>
                <w:w w:val="105"/>
              </w:rPr>
              <w:t xml:space="preserve"> </w:t>
            </w:r>
            <w:r w:rsidRPr="008D0DA3">
              <w:rPr>
                <w:rFonts w:ascii="Times New Roman" w:eastAsia="Times New Roman" w:hAnsi="Times New Roman"/>
                <w:w w:val="105"/>
              </w:rPr>
              <w:t>signal</w:t>
            </w:r>
            <w:r w:rsidRPr="008D0DA3">
              <w:rPr>
                <w:rFonts w:ascii="Times New Roman" w:eastAsia="Times New Roman" w:hAnsi="Times New Roman"/>
                <w:spacing w:val="-12"/>
                <w:w w:val="105"/>
              </w:rPr>
              <w:t xml:space="preserve"> </w:t>
            </w:r>
            <w:r w:rsidRPr="008D0DA3">
              <w:rPr>
                <w:rFonts w:ascii="Times New Roman" w:eastAsia="Times New Roman" w:hAnsi="Times New Roman"/>
                <w:w w:val="105"/>
              </w:rPr>
              <w:t>to</w:t>
            </w:r>
            <w:r w:rsidRPr="008D0DA3">
              <w:rPr>
                <w:rFonts w:ascii="Times New Roman" w:eastAsia="Times New Roman" w:hAnsi="Times New Roman"/>
                <w:spacing w:val="-14"/>
                <w:w w:val="105"/>
              </w:rPr>
              <w:t xml:space="preserve"> </w:t>
            </w:r>
            <w:r w:rsidRPr="008D0DA3">
              <w:rPr>
                <w:rFonts w:ascii="Times New Roman" w:eastAsia="Times New Roman" w:hAnsi="Times New Roman"/>
                <w:w w:val="105"/>
              </w:rPr>
              <w:t>the</w:t>
            </w:r>
            <w:r w:rsidRPr="008D0DA3">
              <w:rPr>
                <w:rFonts w:ascii="Times New Roman" w:eastAsia="Times New Roman" w:hAnsi="Times New Roman"/>
                <w:spacing w:val="-12"/>
                <w:w w:val="105"/>
              </w:rPr>
              <w:t xml:space="preserve"> </w:t>
            </w:r>
            <w:r w:rsidRPr="008D0DA3">
              <w:rPr>
                <w:rFonts w:ascii="Times New Roman" w:eastAsia="Times New Roman" w:hAnsi="Times New Roman"/>
                <w:w w:val="105"/>
              </w:rPr>
              <w:t>left</w:t>
            </w:r>
            <w:r w:rsidRPr="008D0DA3">
              <w:rPr>
                <w:rFonts w:ascii="Times New Roman" w:eastAsia="Times New Roman" w:hAnsi="Times New Roman"/>
                <w:spacing w:val="-4"/>
                <w:w w:val="105"/>
              </w:rPr>
              <w:t xml:space="preserve"> </w:t>
            </w:r>
            <w:r w:rsidRPr="008D0DA3">
              <w:rPr>
                <w:rFonts w:ascii="Times New Roman" w:eastAsia="Times New Roman" w:hAnsi="Times New Roman"/>
                <w:spacing w:val="-6"/>
                <w:w w:val="105"/>
              </w:rPr>
              <w:t>or</w:t>
            </w:r>
            <w:r w:rsidRPr="008D0DA3">
              <w:rPr>
                <w:rFonts w:ascii="Times New Roman" w:eastAsia="Times New Roman" w:hAnsi="Times New Roman"/>
                <w:spacing w:val="-2"/>
                <w:w w:val="105"/>
              </w:rPr>
              <w:t xml:space="preserve"> </w:t>
            </w:r>
            <w:r w:rsidRPr="008D0DA3">
              <w:rPr>
                <w:rFonts w:ascii="Times New Roman" w:eastAsia="Times New Roman" w:hAnsi="Times New Roman"/>
                <w:w w:val="105"/>
              </w:rPr>
              <w:t>right</w:t>
            </w:r>
            <w:r w:rsidRPr="008D0DA3">
              <w:rPr>
                <w:rFonts w:ascii="Times New Roman" w:eastAsia="Times New Roman" w:hAnsi="Times New Roman"/>
                <w:spacing w:val="-4"/>
                <w:w w:val="105"/>
              </w:rPr>
              <w:t xml:space="preserve"> </w:t>
            </w:r>
            <w:r w:rsidRPr="008D0DA3">
              <w:rPr>
                <w:rFonts w:ascii="Times New Roman" w:eastAsia="Times New Roman" w:hAnsi="Times New Roman"/>
                <w:w w:val="105"/>
              </w:rPr>
              <w:t>of</w:t>
            </w:r>
            <w:r w:rsidRPr="008D0DA3">
              <w:rPr>
                <w:rFonts w:ascii="Times New Roman" w:eastAsia="Times New Roman" w:hAnsi="Times New Roman"/>
                <w:spacing w:val="-6"/>
                <w:w w:val="105"/>
              </w:rPr>
              <w:t xml:space="preserve"> </w:t>
            </w:r>
            <w:r w:rsidRPr="008D0DA3">
              <w:rPr>
                <w:rFonts w:ascii="Times New Roman" w:eastAsia="Times New Roman" w:hAnsi="Times New Roman"/>
                <w:w w:val="105"/>
              </w:rPr>
              <w:t>driver’s</w:t>
            </w:r>
            <w:r w:rsidRPr="008D0DA3">
              <w:rPr>
                <w:rFonts w:ascii="Times New Roman" w:eastAsia="Times New Roman" w:hAnsi="Times New Roman"/>
                <w:spacing w:val="-5"/>
                <w:w w:val="105"/>
              </w:rPr>
              <w:t xml:space="preserve"> </w:t>
            </w:r>
            <w:r w:rsidRPr="008D0DA3">
              <w:rPr>
                <w:rFonts w:ascii="Times New Roman" w:eastAsia="Times New Roman" w:hAnsi="Times New Roman"/>
                <w:w w:val="105"/>
              </w:rPr>
              <w:t>own</w:t>
            </w:r>
            <w:r w:rsidRPr="008D0DA3">
              <w:rPr>
                <w:rFonts w:ascii="Times New Roman" w:eastAsia="Times New Roman" w:hAnsi="Times New Roman"/>
                <w:w w:val="102"/>
              </w:rPr>
              <w:t xml:space="preserve"> </w:t>
            </w:r>
            <w:r w:rsidRPr="008D0DA3">
              <w:rPr>
                <w:rFonts w:ascii="Times New Roman" w:eastAsia="Times New Roman" w:hAnsi="Times New Roman"/>
                <w:w w:val="105"/>
              </w:rPr>
              <w:t>signal</w:t>
            </w:r>
          </w:p>
          <w:p w14:paraId="2C07ABED" w14:textId="77777777" w:rsidR="003011D7" w:rsidRPr="008D0DA3" w:rsidRDefault="003011D7" w:rsidP="005F0D06">
            <w:pPr>
              <w:pStyle w:val="TableParagraph"/>
              <w:spacing w:before="6" w:line="244" w:lineRule="auto"/>
              <w:ind w:left="95" w:right="1018"/>
              <w:rPr>
                <w:rFonts w:ascii="Times New Roman" w:eastAsia="Times New Roman" w:hAnsi="Times New Roman"/>
              </w:rPr>
            </w:pPr>
            <w:r w:rsidRPr="008D0DA3">
              <w:rPr>
                <w:rFonts w:ascii="Times New Roman" w:eastAsia="Times New Roman" w:hAnsi="Times New Roman"/>
                <w:w w:val="105"/>
              </w:rPr>
              <w:t>Direction</w:t>
            </w:r>
            <w:r w:rsidRPr="008D0DA3">
              <w:rPr>
                <w:rFonts w:ascii="Times New Roman" w:eastAsia="Times New Roman" w:hAnsi="Times New Roman"/>
                <w:spacing w:val="-16"/>
                <w:w w:val="105"/>
              </w:rPr>
              <w:t xml:space="preserve"> </w:t>
            </w:r>
            <w:r w:rsidRPr="008D0DA3">
              <w:rPr>
                <w:rFonts w:ascii="Times New Roman" w:eastAsia="Times New Roman" w:hAnsi="Times New Roman"/>
                <w:w w:val="105"/>
              </w:rPr>
              <w:t>indicators</w:t>
            </w:r>
            <w:r w:rsidRPr="008D0DA3">
              <w:rPr>
                <w:rFonts w:ascii="Times New Roman" w:eastAsia="Times New Roman" w:hAnsi="Times New Roman"/>
                <w:spacing w:val="-15"/>
                <w:w w:val="105"/>
              </w:rPr>
              <w:t xml:space="preserve"> </w:t>
            </w:r>
            <w:r w:rsidRPr="008D0DA3">
              <w:rPr>
                <w:rFonts w:ascii="Times New Roman" w:eastAsia="Times New Roman" w:hAnsi="Times New Roman"/>
                <w:w w:val="105"/>
              </w:rPr>
              <w:t>to</w:t>
            </w:r>
            <w:r w:rsidRPr="008D0DA3">
              <w:rPr>
                <w:rFonts w:ascii="Times New Roman" w:eastAsia="Times New Roman" w:hAnsi="Times New Roman"/>
                <w:spacing w:val="-20"/>
                <w:w w:val="105"/>
              </w:rPr>
              <w:t xml:space="preserve"> </w:t>
            </w:r>
            <w:r w:rsidRPr="008D0DA3">
              <w:rPr>
                <w:rFonts w:ascii="Times New Roman" w:eastAsia="Times New Roman" w:hAnsi="Times New Roman"/>
                <w:w w:val="105"/>
              </w:rPr>
              <w:t>the</w:t>
            </w:r>
            <w:r w:rsidRPr="008D0DA3">
              <w:rPr>
                <w:rFonts w:ascii="Times New Roman" w:eastAsia="Times New Roman" w:hAnsi="Times New Roman"/>
                <w:spacing w:val="-14"/>
                <w:w w:val="105"/>
              </w:rPr>
              <w:t xml:space="preserve"> </w:t>
            </w:r>
            <w:r w:rsidRPr="008D0DA3">
              <w:rPr>
                <w:rFonts w:ascii="Times New Roman" w:eastAsia="Times New Roman" w:hAnsi="Times New Roman"/>
                <w:spacing w:val="-3"/>
                <w:w w:val="105"/>
              </w:rPr>
              <w:t>left</w:t>
            </w:r>
            <w:r w:rsidRPr="008D0DA3">
              <w:rPr>
                <w:rFonts w:ascii="Times New Roman" w:eastAsia="Times New Roman" w:hAnsi="Times New Roman"/>
                <w:spacing w:val="-10"/>
                <w:w w:val="105"/>
              </w:rPr>
              <w:t xml:space="preserve"> </w:t>
            </w:r>
            <w:r w:rsidRPr="008D0DA3">
              <w:rPr>
                <w:rFonts w:ascii="Times New Roman" w:eastAsia="Times New Roman" w:hAnsi="Times New Roman"/>
                <w:w w:val="105"/>
              </w:rPr>
              <w:t>or</w:t>
            </w:r>
            <w:r w:rsidRPr="008D0DA3">
              <w:rPr>
                <w:rFonts w:ascii="Times New Roman" w:eastAsia="Times New Roman" w:hAnsi="Times New Roman"/>
                <w:spacing w:val="-13"/>
                <w:w w:val="105"/>
              </w:rPr>
              <w:t xml:space="preserve"> </w:t>
            </w:r>
            <w:r w:rsidRPr="008D0DA3">
              <w:rPr>
                <w:rFonts w:ascii="Times New Roman" w:eastAsia="Times New Roman" w:hAnsi="Times New Roman"/>
                <w:w w:val="105"/>
              </w:rPr>
              <w:t>right</w:t>
            </w:r>
            <w:r w:rsidRPr="008D0DA3">
              <w:rPr>
                <w:rFonts w:ascii="Times New Roman" w:eastAsia="Times New Roman" w:hAnsi="Times New Roman"/>
                <w:spacing w:val="-10"/>
                <w:w w:val="105"/>
              </w:rPr>
              <w:t xml:space="preserve"> </w:t>
            </w:r>
            <w:r w:rsidRPr="008D0DA3">
              <w:rPr>
                <w:rFonts w:ascii="Times New Roman" w:eastAsia="Times New Roman" w:hAnsi="Times New Roman"/>
                <w:w w:val="105"/>
              </w:rPr>
              <w:t>of</w:t>
            </w:r>
            <w:r w:rsidRPr="008D0DA3">
              <w:rPr>
                <w:rFonts w:ascii="Times New Roman" w:eastAsia="Times New Roman" w:hAnsi="Times New Roman"/>
                <w:spacing w:val="-17"/>
                <w:w w:val="105"/>
              </w:rPr>
              <w:t xml:space="preserve"> </w:t>
            </w:r>
            <w:r w:rsidRPr="008D0DA3">
              <w:rPr>
                <w:rFonts w:ascii="Times New Roman" w:eastAsia="Times New Roman" w:hAnsi="Times New Roman"/>
                <w:w w:val="105"/>
              </w:rPr>
              <w:t>the</w:t>
            </w:r>
            <w:r w:rsidRPr="008D0DA3">
              <w:rPr>
                <w:rFonts w:ascii="Times New Roman" w:eastAsia="Times New Roman" w:hAnsi="Times New Roman"/>
                <w:spacing w:val="-14"/>
                <w:w w:val="105"/>
              </w:rPr>
              <w:t xml:space="preserve"> </w:t>
            </w:r>
            <w:r w:rsidRPr="008D0DA3">
              <w:rPr>
                <w:rFonts w:ascii="Times New Roman" w:eastAsia="Times New Roman" w:hAnsi="Times New Roman"/>
                <w:w w:val="105"/>
              </w:rPr>
              <w:t>driver’s</w:t>
            </w:r>
            <w:r w:rsidRPr="008D0DA3">
              <w:rPr>
                <w:rFonts w:ascii="Times New Roman" w:eastAsia="Times New Roman" w:hAnsi="Times New Roman"/>
                <w:w w:val="102"/>
              </w:rPr>
              <w:t xml:space="preserve"> </w:t>
            </w:r>
            <w:r w:rsidRPr="008D0DA3">
              <w:rPr>
                <w:rFonts w:ascii="Times New Roman" w:eastAsia="Times New Roman" w:hAnsi="Times New Roman"/>
                <w:w w:val="105"/>
              </w:rPr>
              <w:t>own</w:t>
            </w:r>
            <w:r w:rsidRPr="008D0DA3">
              <w:rPr>
                <w:rFonts w:ascii="Times New Roman" w:eastAsia="Times New Roman" w:hAnsi="Times New Roman"/>
                <w:spacing w:val="-27"/>
                <w:w w:val="105"/>
              </w:rPr>
              <w:t xml:space="preserve"> </w:t>
            </w:r>
            <w:r w:rsidRPr="008D0DA3">
              <w:rPr>
                <w:rFonts w:ascii="Times New Roman" w:eastAsia="Times New Roman" w:hAnsi="Times New Roman"/>
                <w:w w:val="105"/>
              </w:rPr>
              <w:t>signal</w:t>
            </w:r>
          </w:p>
        </w:tc>
      </w:tr>
      <w:tr w:rsidR="003011D7" w:rsidRPr="008D0DA3" w14:paraId="4326056E" w14:textId="77777777" w:rsidTr="005F0D06">
        <w:trPr>
          <w:trHeight w:hRule="exact" w:val="264"/>
        </w:trPr>
        <w:tc>
          <w:tcPr>
            <w:tcW w:w="2237" w:type="dxa"/>
            <w:tcBorders>
              <w:top w:val="single" w:sz="4" w:space="0" w:color="000000"/>
              <w:left w:val="single" w:sz="4" w:space="0" w:color="000000"/>
              <w:bottom w:val="single" w:sz="4" w:space="0" w:color="000000"/>
              <w:right w:val="single" w:sz="4" w:space="0" w:color="000000"/>
            </w:tcBorders>
          </w:tcPr>
          <w:p w14:paraId="77ACEDB0" w14:textId="77777777" w:rsidR="003011D7" w:rsidRPr="008D0DA3" w:rsidRDefault="003011D7" w:rsidP="005F0D06">
            <w:pPr>
              <w:pStyle w:val="TableParagraph"/>
              <w:spacing w:line="249" w:lineRule="exact"/>
              <w:ind w:left="96"/>
              <w:rPr>
                <w:rFonts w:ascii="Times New Roman" w:eastAsia="Times New Roman" w:hAnsi="Times New Roman"/>
              </w:rPr>
            </w:pPr>
            <w:r w:rsidRPr="008D0DA3">
              <w:rPr>
                <w:rFonts w:ascii="Times New Roman"/>
                <w:w w:val="105"/>
              </w:rPr>
              <w:t>Own</w:t>
            </w:r>
            <w:r w:rsidRPr="008D0DA3">
              <w:rPr>
                <w:rFonts w:ascii="Times New Roman"/>
                <w:spacing w:val="-27"/>
                <w:w w:val="105"/>
              </w:rPr>
              <w:t xml:space="preserve"> </w:t>
            </w:r>
            <w:r w:rsidRPr="008D0DA3">
              <w:rPr>
                <w:rFonts w:ascii="Times New Roman"/>
                <w:w w:val="105"/>
              </w:rPr>
              <w:t>Gantry</w:t>
            </w:r>
          </w:p>
        </w:tc>
        <w:tc>
          <w:tcPr>
            <w:tcW w:w="5904" w:type="dxa"/>
            <w:tcBorders>
              <w:top w:val="single" w:sz="4" w:space="0" w:color="000000"/>
              <w:left w:val="single" w:sz="4" w:space="0" w:color="000000"/>
              <w:bottom w:val="single" w:sz="4" w:space="0" w:color="000000"/>
              <w:right w:val="single" w:sz="4" w:space="0" w:color="000000"/>
            </w:tcBorders>
          </w:tcPr>
          <w:p w14:paraId="40276A4E" w14:textId="77777777" w:rsidR="003011D7" w:rsidRPr="008D0DA3" w:rsidRDefault="003011D7" w:rsidP="005F0D06">
            <w:pPr>
              <w:pStyle w:val="TableParagraph"/>
              <w:spacing w:line="249" w:lineRule="exact"/>
              <w:ind w:left="95"/>
              <w:rPr>
                <w:rFonts w:ascii="Times New Roman" w:eastAsia="Times New Roman" w:hAnsi="Times New Roman"/>
              </w:rPr>
            </w:pPr>
            <w:r w:rsidRPr="008D0DA3">
              <w:rPr>
                <w:rFonts w:ascii="Times New Roman" w:eastAsia="Times New Roman" w:hAnsi="Times New Roman"/>
                <w:w w:val="105"/>
              </w:rPr>
              <w:t>Any</w:t>
            </w:r>
            <w:r w:rsidRPr="008D0DA3">
              <w:rPr>
                <w:rFonts w:ascii="Times New Roman" w:eastAsia="Times New Roman" w:hAnsi="Times New Roman"/>
                <w:spacing w:val="-15"/>
                <w:w w:val="105"/>
              </w:rPr>
              <w:t xml:space="preserve"> </w:t>
            </w:r>
            <w:r w:rsidRPr="008D0DA3">
              <w:rPr>
                <w:rFonts w:ascii="Times New Roman" w:eastAsia="Times New Roman" w:hAnsi="Times New Roman"/>
                <w:w w:val="105"/>
              </w:rPr>
              <w:t>position</w:t>
            </w:r>
            <w:r w:rsidRPr="008D0DA3">
              <w:rPr>
                <w:rFonts w:ascii="Times New Roman" w:eastAsia="Times New Roman" w:hAnsi="Times New Roman"/>
                <w:spacing w:val="-18"/>
                <w:w w:val="105"/>
              </w:rPr>
              <w:t xml:space="preserve"> </w:t>
            </w:r>
            <w:r w:rsidRPr="008D0DA3">
              <w:rPr>
                <w:rFonts w:ascii="Times New Roman" w:eastAsia="Times New Roman" w:hAnsi="Times New Roman"/>
                <w:w w:val="105"/>
              </w:rPr>
              <w:t>on</w:t>
            </w:r>
            <w:r w:rsidRPr="008D0DA3">
              <w:rPr>
                <w:rFonts w:ascii="Times New Roman" w:eastAsia="Times New Roman" w:hAnsi="Times New Roman"/>
                <w:spacing w:val="-15"/>
                <w:w w:val="105"/>
              </w:rPr>
              <w:t xml:space="preserve"> </w:t>
            </w:r>
            <w:r w:rsidRPr="008D0DA3">
              <w:rPr>
                <w:rFonts w:ascii="Times New Roman" w:eastAsia="Times New Roman" w:hAnsi="Times New Roman"/>
                <w:w w:val="105"/>
              </w:rPr>
              <w:t>driver’s</w:t>
            </w:r>
            <w:r w:rsidRPr="008D0DA3">
              <w:rPr>
                <w:rFonts w:ascii="Times New Roman" w:eastAsia="Times New Roman" w:hAnsi="Times New Roman"/>
                <w:spacing w:val="-15"/>
                <w:w w:val="105"/>
              </w:rPr>
              <w:t xml:space="preserve"> </w:t>
            </w:r>
            <w:r w:rsidRPr="008D0DA3">
              <w:rPr>
                <w:rFonts w:ascii="Times New Roman" w:eastAsia="Times New Roman" w:hAnsi="Times New Roman"/>
                <w:w w:val="105"/>
              </w:rPr>
              <w:t>own</w:t>
            </w:r>
            <w:r w:rsidRPr="008D0DA3">
              <w:rPr>
                <w:rFonts w:ascii="Times New Roman" w:eastAsia="Times New Roman" w:hAnsi="Times New Roman"/>
                <w:spacing w:val="-18"/>
                <w:w w:val="105"/>
              </w:rPr>
              <w:t xml:space="preserve"> </w:t>
            </w:r>
            <w:r w:rsidRPr="008D0DA3">
              <w:rPr>
                <w:rFonts w:ascii="Times New Roman" w:eastAsia="Times New Roman" w:hAnsi="Times New Roman"/>
                <w:spacing w:val="-3"/>
                <w:w w:val="105"/>
              </w:rPr>
              <w:t>gantry,</w:t>
            </w:r>
            <w:r w:rsidRPr="008D0DA3">
              <w:rPr>
                <w:rFonts w:ascii="Times New Roman" w:eastAsia="Times New Roman" w:hAnsi="Times New Roman"/>
                <w:spacing w:val="-9"/>
                <w:w w:val="105"/>
              </w:rPr>
              <w:t xml:space="preserve"> </w:t>
            </w:r>
            <w:r w:rsidRPr="008D0DA3">
              <w:rPr>
                <w:rFonts w:ascii="Times New Roman" w:eastAsia="Times New Roman" w:hAnsi="Times New Roman"/>
                <w:w w:val="105"/>
              </w:rPr>
              <w:t>except</w:t>
            </w:r>
            <w:r w:rsidRPr="008D0DA3">
              <w:rPr>
                <w:rFonts w:ascii="Times New Roman" w:eastAsia="Times New Roman" w:hAnsi="Times New Roman"/>
                <w:spacing w:val="-17"/>
                <w:w w:val="105"/>
              </w:rPr>
              <w:t xml:space="preserve"> </w:t>
            </w:r>
            <w:r w:rsidRPr="008D0DA3">
              <w:rPr>
                <w:rFonts w:ascii="Times New Roman" w:eastAsia="Times New Roman" w:hAnsi="Times New Roman"/>
                <w:w w:val="105"/>
              </w:rPr>
              <w:t>the</w:t>
            </w:r>
            <w:r w:rsidRPr="008D0DA3">
              <w:rPr>
                <w:rFonts w:ascii="Times New Roman" w:eastAsia="Times New Roman" w:hAnsi="Times New Roman"/>
                <w:spacing w:val="-20"/>
                <w:w w:val="105"/>
              </w:rPr>
              <w:t xml:space="preserve"> </w:t>
            </w:r>
            <w:r w:rsidRPr="008D0DA3">
              <w:rPr>
                <w:rFonts w:ascii="Times New Roman" w:eastAsia="Times New Roman" w:hAnsi="Times New Roman"/>
                <w:w w:val="105"/>
              </w:rPr>
              <w:t>signal</w:t>
            </w:r>
          </w:p>
        </w:tc>
      </w:tr>
      <w:tr w:rsidR="003011D7" w:rsidRPr="008D0DA3" w14:paraId="40DEA33A" w14:textId="77777777" w:rsidTr="005F0D06">
        <w:trPr>
          <w:trHeight w:hRule="exact" w:val="528"/>
        </w:trPr>
        <w:tc>
          <w:tcPr>
            <w:tcW w:w="2237" w:type="dxa"/>
            <w:tcBorders>
              <w:top w:val="single" w:sz="4" w:space="0" w:color="000000"/>
              <w:left w:val="single" w:sz="4" w:space="0" w:color="000000"/>
              <w:bottom w:val="single" w:sz="4" w:space="0" w:color="000000"/>
              <w:right w:val="single" w:sz="4" w:space="0" w:color="000000"/>
            </w:tcBorders>
          </w:tcPr>
          <w:p w14:paraId="24AB37A9" w14:textId="77777777" w:rsidR="003011D7" w:rsidRPr="008D0DA3" w:rsidRDefault="003011D7" w:rsidP="005F0D06">
            <w:pPr>
              <w:pStyle w:val="TableParagraph"/>
              <w:spacing w:line="249" w:lineRule="exact"/>
              <w:ind w:left="96"/>
              <w:rPr>
                <w:rFonts w:ascii="Times New Roman" w:eastAsia="Times New Roman" w:hAnsi="Times New Roman"/>
              </w:rPr>
            </w:pPr>
            <w:r w:rsidRPr="008D0DA3">
              <w:rPr>
                <w:rFonts w:ascii="Times New Roman"/>
                <w:w w:val="105"/>
              </w:rPr>
              <w:t>Other</w:t>
            </w:r>
            <w:r w:rsidRPr="008D0DA3">
              <w:rPr>
                <w:rFonts w:ascii="Times New Roman"/>
                <w:spacing w:val="-29"/>
                <w:w w:val="105"/>
              </w:rPr>
              <w:t xml:space="preserve"> </w:t>
            </w:r>
            <w:r w:rsidRPr="008D0DA3">
              <w:rPr>
                <w:rFonts w:ascii="Times New Roman"/>
                <w:w w:val="105"/>
              </w:rPr>
              <w:t>Gantry</w:t>
            </w:r>
          </w:p>
        </w:tc>
        <w:tc>
          <w:tcPr>
            <w:tcW w:w="5904" w:type="dxa"/>
            <w:tcBorders>
              <w:top w:val="single" w:sz="4" w:space="0" w:color="000000"/>
              <w:left w:val="single" w:sz="4" w:space="0" w:color="000000"/>
              <w:bottom w:val="single" w:sz="4" w:space="0" w:color="000000"/>
              <w:right w:val="single" w:sz="4" w:space="0" w:color="000000"/>
            </w:tcBorders>
          </w:tcPr>
          <w:p w14:paraId="57831B0C" w14:textId="77777777" w:rsidR="003011D7" w:rsidRPr="008D0DA3" w:rsidRDefault="003011D7" w:rsidP="005F0D06">
            <w:pPr>
              <w:pStyle w:val="TableParagraph"/>
              <w:spacing w:line="249" w:lineRule="exact"/>
              <w:ind w:left="95"/>
              <w:rPr>
                <w:rFonts w:ascii="Times New Roman" w:eastAsia="Times New Roman" w:hAnsi="Times New Roman"/>
              </w:rPr>
            </w:pPr>
            <w:r w:rsidRPr="008D0DA3">
              <w:rPr>
                <w:rFonts w:ascii="Times New Roman"/>
                <w:w w:val="105"/>
              </w:rPr>
              <w:t>Any</w:t>
            </w:r>
            <w:r w:rsidRPr="008D0DA3">
              <w:rPr>
                <w:rFonts w:ascii="Times New Roman"/>
                <w:spacing w:val="-19"/>
                <w:w w:val="105"/>
              </w:rPr>
              <w:t xml:space="preserve"> </w:t>
            </w:r>
            <w:r w:rsidRPr="008D0DA3">
              <w:rPr>
                <w:rFonts w:ascii="Times New Roman"/>
                <w:w w:val="105"/>
              </w:rPr>
              <w:t>signals</w:t>
            </w:r>
            <w:r w:rsidRPr="008D0DA3">
              <w:rPr>
                <w:rFonts w:ascii="Times New Roman"/>
                <w:spacing w:val="-16"/>
                <w:w w:val="105"/>
              </w:rPr>
              <w:t xml:space="preserve"> </w:t>
            </w:r>
            <w:r w:rsidRPr="008D0DA3">
              <w:rPr>
                <w:rFonts w:ascii="Times New Roman"/>
                <w:w w:val="105"/>
              </w:rPr>
              <w:t>not</w:t>
            </w:r>
            <w:r w:rsidRPr="008D0DA3">
              <w:rPr>
                <w:rFonts w:ascii="Times New Roman"/>
                <w:spacing w:val="-18"/>
                <w:w w:val="105"/>
              </w:rPr>
              <w:t xml:space="preserve"> </w:t>
            </w:r>
            <w:r w:rsidRPr="008D0DA3">
              <w:rPr>
                <w:rFonts w:ascii="Times New Roman"/>
                <w:w w:val="105"/>
              </w:rPr>
              <w:t>facing</w:t>
            </w:r>
            <w:r w:rsidRPr="008D0DA3">
              <w:rPr>
                <w:rFonts w:ascii="Times New Roman"/>
                <w:spacing w:val="-19"/>
                <w:w w:val="105"/>
              </w:rPr>
              <w:t xml:space="preserve"> </w:t>
            </w:r>
            <w:r w:rsidRPr="008D0DA3">
              <w:rPr>
                <w:rFonts w:ascii="Times New Roman"/>
                <w:w w:val="105"/>
              </w:rPr>
              <w:t>the</w:t>
            </w:r>
            <w:r w:rsidRPr="008D0DA3">
              <w:rPr>
                <w:rFonts w:ascii="Times New Roman"/>
                <w:spacing w:val="-21"/>
                <w:w w:val="105"/>
              </w:rPr>
              <w:t xml:space="preserve"> </w:t>
            </w:r>
            <w:r w:rsidRPr="008D0DA3">
              <w:rPr>
                <w:rFonts w:ascii="Times New Roman"/>
                <w:w w:val="105"/>
              </w:rPr>
              <w:t>driver</w:t>
            </w:r>
          </w:p>
          <w:p w14:paraId="5BB16E3B" w14:textId="77777777" w:rsidR="003011D7" w:rsidRPr="008D0DA3" w:rsidRDefault="003011D7" w:rsidP="005F0D06">
            <w:pPr>
              <w:pStyle w:val="TableParagraph"/>
              <w:spacing w:before="11"/>
              <w:ind w:left="95"/>
              <w:rPr>
                <w:rFonts w:ascii="Times New Roman" w:eastAsia="Times New Roman" w:hAnsi="Times New Roman"/>
              </w:rPr>
            </w:pPr>
            <w:r w:rsidRPr="008D0DA3">
              <w:rPr>
                <w:rFonts w:ascii="Times New Roman"/>
                <w:w w:val="105"/>
              </w:rPr>
              <w:t>Any</w:t>
            </w:r>
            <w:r w:rsidRPr="008D0DA3">
              <w:rPr>
                <w:rFonts w:ascii="Times New Roman"/>
                <w:spacing w:val="-11"/>
                <w:w w:val="105"/>
              </w:rPr>
              <w:t xml:space="preserve"> </w:t>
            </w:r>
            <w:r w:rsidRPr="008D0DA3">
              <w:rPr>
                <w:rFonts w:ascii="Times New Roman"/>
                <w:w w:val="105"/>
              </w:rPr>
              <w:t>gantries</w:t>
            </w:r>
            <w:r w:rsidRPr="008D0DA3">
              <w:rPr>
                <w:rFonts w:ascii="Times New Roman"/>
                <w:spacing w:val="-15"/>
                <w:w w:val="105"/>
              </w:rPr>
              <w:t xml:space="preserve"> </w:t>
            </w:r>
            <w:r w:rsidRPr="008D0DA3">
              <w:rPr>
                <w:rFonts w:ascii="Times New Roman"/>
                <w:w w:val="105"/>
              </w:rPr>
              <w:t>to</w:t>
            </w:r>
            <w:r w:rsidRPr="008D0DA3">
              <w:rPr>
                <w:rFonts w:ascii="Times New Roman"/>
                <w:spacing w:val="-15"/>
                <w:w w:val="105"/>
              </w:rPr>
              <w:t xml:space="preserve"> </w:t>
            </w:r>
            <w:r w:rsidRPr="008D0DA3">
              <w:rPr>
                <w:rFonts w:ascii="Times New Roman"/>
                <w:w w:val="105"/>
              </w:rPr>
              <w:t>the</w:t>
            </w:r>
            <w:r w:rsidRPr="008D0DA3">
              <w:rPr>
                <w:rFonts w:ascii="Times New Roman"/>
                <w:spacing w:val="-21"/>
                <w:w w:val="105"/>
              </w:rPr>
              <w:t xml:space="preserve"> </w:t>
            </w:r>
            <w:r w:rsidRPr="008D0DA3">
              <w:rPr>
                <w:rFonts w:ascii="Times New Roman"/>
                <w:w w:val="105"/>
              </w:rPr>
              <w:t>right</w:t>
            </w:r>
            <w:r w:rsidRPr="008D0DA3">
              <w:rPr>
                <w:rFonts w:ascii="Times New Roman"/>
                <w:spacing w:val="-10"/>
                <w:w w:val="105"/>
              </w:rPr>
              <w:t xml:space="preserve"> </w:t>
            </w:r>
            <w:r w:rsidRPr="008D0DA3">
              <w:rPr>
                <w:rFonts w:ascii="Times New Roman"/>
                <w:spacing w:val="-4"/>
                <w:w w:val="105"/>
              </w:rPr>
              <w:t>or</w:t>
            </w:r>
            <w:r w:rsidRPr="008D0DA3">
              <w:rPr>
                <w:rFonts w:ascii="Times New Roman"/>
                <w:spacing w:val="-12"/>
                <w:w w:val="105"/>
              </w:rPr>
              <w:t xml:space="preserve"> </w:t>
            </w:r>
            <w:r w:rsidRPr="008D0DA3">
              <w:rPr>
                <w:rFonts w:ascii="Times New Roman"/>
                <w:w w:val="105"/>
              </w:rPr>
              <w:t>left</w:t>
            </w:r>
            <w:r w:rsidRPr="008D0DA3">
              <w:rPr>
                <w:rFonts w:ascii="Times New Roman"/>
                <w:spacing w:val="-10"/>
                <w:w w:val="105"/>
              </w:rPr>
              <w:t xml:space="preserve"> </w:t>
            </w:r>
            <w:r w:rsidRPr="008D0DA3">
              <w:rPr>
                <w:rFonts w:ascii="Times New Roman"/>
                <w:w w:val="105"/>
              </w:rPr>
              <w:t>of</w:t>
            </w:r>
            <w:r w:rsidRPr="008D0DA3">
              <w:rPr>
                <w:rFonts w:ascii="Times New Roman"/>
                <w:spacing w:val="-12"/>
                <w:w w:val="105"/>
              </w:rPr>
              <w:t xml:space="preserve"> </w:t>
            </w:r>
            <w:r w:rsidRPr="008D0DA3">
              <w:rPr>
                <w:rFonts w:ascii="Times New Roman"/>
                <w:w w:val="105"/>
              </w:rPr>
              <w:t>driver's</w:t>
            </w:r>
            <w:r w:rsidRPr="008D0DA3">
              <w:rPr>
                <w:rFonts w:ascii="Times New Roman"/>
                <w:spacing w:val="-11"/>
                <w:w w:val="105"/>
              </w:rPr>
              <w:t xml:space="preserve"> </w:t>
            </w:r>
            <w:r w:rsidRPr="008D0DA3">
              <w:rPr>
                <w:rFonts w:ascii="Times New Roman"/>
                <w:w w:val="105"/>
              </w:rPr>
              <w:t>own</w:t>
            </w:r>
            <w:r w:rsidRPr="008D0DA3">
              <w:rPr>
                <w:rFonts w:ascii="Times New Roman"/>
                <w:spacing w:val="-11"/>
                <w:w w:val="105"/>
              </w:rPr>
              <w:t xml:space="preserve"> </w:t>
            </w:r>
            <w:r w:rsidRPr="008D0DA3">
              <w:rPr>
                <w:rFonts w:ascii="Times New Roman"/>
                <w:w w:val="105"/>
              </w:rPr>
              <w:t>gantry</w:t>
            </w:r>
          </w:p>
        </w:tc>
      </w:tr>
      <w:tr w:rsidR="003011D7" w:rsidRPr="008D0DA3" w14:paraId="2277CCBF" w14:textId="77777777" w:rsidTr="005F0D06">
        <w:trPr>
          <w:trHeight w:hRule="exact" w:val="2083"/>
        </w:trPr>
        <w:tc>
          <w:tcPr>
            <w:tcW w:w="2237" w:type="dxa"/>
            <w:tcBorders>
              <w:top w:val="single" w:sz="4" w:space="0" w:color="000000"/>
              <w:left w:val="single" w:sz="4" w:space="0" w:color="000000"/>
              <w:bottom w:val="single" w:sz="4" w:space="0" w:color="000000"/>
              <w:right w:val="single" w:sz="4" w:space="0" w:color="000000"/>
            </w:tcBorders>
          </w:tcPr>
          <w:p w14:paraId="3828C116" w14:textId="77777777" w:rsidR="003011D7" w:rsidRPr="008D0DA3" w:rsidRDefault="003011D7" w:rsidP="005F0D06">
            <w:pPr>
              <w:pStyle w:val="TableParagraph"/>
              <w:spacing w:line="249" w:lineRule="exact"/>
              <w:ind w:left="96"/>
              <w:rPr>
                <w:rFonts w:ascii="Times New Roman" w:eastAsia="Times New Roman" w:hAnsi="Times New Roman"/>
              </w:rPr>
            </w:pPr>
            <w:r w:rsidRPr="008D0DA3">
              <w:rPr>
                <w:rFonts w:ascii="Times New Roman"/>
                <w:w w:val="105"/>
              </w:rPr>
              <w:t>Signage</w:t>
            </w:r>
          </w:p>
        </w:tc>
        <w:tc>
          <w:tcPr>
            <w:tcW w:w="5904" w:type="dxa"/>
            <w:tcBorders>
              <w:top w:val="single" w:sz="4" w:space="0" w:color="000000"/>
              <w:left w:val="single" w:sz="4" w:space="0" w:color="000000"/>
              <w:bottom w:val="single" w:sz="4" w:space="0" w:color="000000"/>
              <w:right w:val="single" w:sz="4" w:space="0" w:color="000000"/>
            </w:tcBorders>
          </w:tcPr>
          <w:p w14:paraId="0E843ABE" w14:textId="77777777" w:rsidR="003011D7" w:rsidRPr="008D0DA3" w:rsidRDefault="003011D7" w:rsidP="005F0D06">
            <w:pPr>
              <w:pStyle w:val="TableParagraph"/>
              <w:spacing w:line="249" w:lineRule="auto"/>
              <w:ind w:left="95" w:right="3452"/>
              <w:rPr>
                <w:rFonts w:ascii="Times New Roman" w:eastAsia="Times New Roman" w:hAnsi="Times New Roman"/>
              </w:rPr>
            </w:pPr>
            <w:r w:rsidRPr="008D0DA3">
              <w:rPr>
                <w:rFonts w:ascii="Times New Roman"/>
                <w:w w:val="105"/>
              </w:rPr>
              <w:t>All</w:t>
            </w:r>
            <w:r w:rsidRPr="008D0DA3">
              <w:rPr>
                <w:rFonts w:ascii="Times New Roman"/>
                <w:spacing w:val="-21"/>
                <w:w w:val="105"/>
              </w:rPr>
              <w:t xml:space="preserve"> </w:t>
            </w:r>
            <w:r w:rsidRPr="008D0DA3">
              <w:rPr>
                <w:rFonts w:ascii="Times New Roman"/>
                <w:w w:val="105"/>
              </w:rPr>
              <w:t>speed</w:t>
            </w:r>
            <w:r w:rsidRPr="008D0DA3">
              <w:rPr>
                <w:rFonts w:ascii="Times New Roman"/>
                <w:spacing w:val="-23"/>
                <w:w w:val="105"/>
              </w:rPr>
              <w:t xml:space="preserve"> </w:t>
            </w:r>
            <w:r w:rsidRPr="008D0DA3">
              <w:rPr>
                <w:rFonts w:ascii="Times New Roman"/>
                <w:w w:val="105"/>
              </w:rPr>
              <w:t>restriction</w:t>
            </w:r>
            <w:r w:rsidRPr="008D0DA3">
              <w:rPr>
                <w:rFonts w:ascii="Times New Roman"/>
                <w:spacing w:val="-23"/>
                <w:w w:val="105"/>
              </w:rPr>
              <w:t xml:space="preserve"> </w:t>
            </w:r>
            <w:r w:rsidRPr="008D0DA3">
              <w:rPr>
                <w:rFonts w:ascii="Times New Roman"/>
                <w:w w:val="105"/>
              </w:rPr>
              <w:t>signs</w:t>
            </w:r>
            <w:r w:rsidRPr="008D0DA3">
              <w:rPr>
                <w:rFonts w:ascii="Times New Roman"/>
                <w:w w:val="102"/>
              </w:rPr>
              <w:t xml:space="preserve"> </w:t>
            </w:r>
            <w:r w:rsidRPr="008D0DA3">
              <w:rPr>
                <w:rFonts w:ascii="Times New Roman"/>
                <w:spacing w:val="-3"/>
                <w:w w:val="105"/>
              </w:rPr>
              <w:t>AWS</w:t>
            </w:r>
            <w:r w:rsidRPr="008D0DA3">
              <w:rPr>
                <w:rFonts w:ascii="Times New Roman"/>
                <w:spacing w:val="-27"/>
                <w:w w:val="105"/>
              </w:rPr>
              <w:t xml:space="preserve"> </w:t>
            </w:r>
            <w:r w:rsidRPr="008D0DA3">
              <w:rPr>
                <w:rFonts w:ascii="Times New Roman"/>
                <w:w w:val="105"/>
              </w:rPr>
              <w:t>magnet</w:t>
            </w:r>
          </w:p>
          <w:p w14:paraId="01CE4506" w14:textId="77777777" w:rsidR="003011D7" w:rsidRPr="008D0DA3" w:rsidRDefault="003011D7" w:rsidP="005F0D06">
            <w:pPr>
              <w:pStyle w:val="TableParagraph"/>
              <w:spacing w:line="249" w:lineRule="auto"/>
              <w:ind w:left="95" w:right="4738"/>
              <w:rPr>
                <w:rFonts w:ascii="Times New Roman" w:eastAsia="Times New Roman" w:hAnsi="Times New Roman"/>
              </w:rPr>
            </w:pPr>
            <w:r w:rsidRPr="008D0DA3">
              <w:rPr>
                <w:rFonts w:ascii="Times New Roman"/>
                <w:w w:val="105"/>
              </w:rPr>
              <w:t>TPWS</w:t>
            </w:r>
            <w:r w:rsidRPr="008D0DA3">
              <w:rPr>
                <w:rFonts w:ascii="Times New Roman"/>
                <w:spacing w:val="-8"/>
                <w:w w:val="105"/>
              </w:rPr>
              <w:t xml:space="preserve"> </w:t>
            </w:r>
            <w:r w:rsidRPr="008D0DA3">
              <w:rPr>
                <w:rFonts w:ascii="Times New Roman"/>
                <w:spacing w:val="-3"/>
                <w:w w:val="105"/>
              </w:rPr>
              <w:t>grid</w:t>
            </w:r>
            <w:r w:rsidRPr="008D0DA3">
              <w:rPr>
                <w:rFonts w:ascii="Times New Roman"/>
                <w:w w:val="102"/>
              </w:rPr>
              <w:t xml:space="preserve"> </w:t>
            </w:r>
            <w:r w:rsidRPr="008D0DA3">
              <w:rPr>
                <w:rFonts w:ascii="Times New Roman"/>
                <w:w w:val="105"/>
              </w:rPr>
              <w:t>CDRA</w:t>
            </w:r>
            <w:r w:rsidRPr="008D0DA3">
              <w:rPr>
                <w:rFonts w:ascii="Times New Roman"/>
                <w:spacing w:val="-29"/>
                <w:w w:val="105"/>
              </w:rPr>
              <w:t xml:space="preserve"> </w:t>
            </w:r>
            <w:r w:rsidRPr="008D0DA3">
              <w:rPr>
                <w:rFonts w:ascii="Times New Roman"/>
                <w:w w:val="105"/>
              </w:rPr>
              <w:t>sign</w:t>
            </w:r>
          </w:p>
          <w:p w14:paraId="613A9AEB" w14:textId="77777777" w:rsidR="003011D7" w:rsidRPr="008D0DA3" w:rsidRDefault="003011D7" w:rsidP="005F0D06">
            <w:pPr>
              <w:pStyle w:val="TableParagraph"/>
              <w:spacing w:line="244" w:lineRule="auto"/>
              <w:ind w:left="95" w:right="3943"/>
              <w:rPr>
                <w:rFonts w:ascii="Times New Roman" w:eastAsia="Times New Roman" w:hAnsi="Times New Roman"/>
              </w:rPr>
            </w:pPr>
            <w:r w:rsidRPr="008D0DA3">
              <w:rPr>
                <w:rFonts w:ascii="Times New Roman"/>
                <w:w w:val="105"/>
              </w:rPr>
              <w:t>Station</w:t>
            </w:r>
            <w:r w:rsidRPr="008D0DA3">
              <w:rPr>
                <w:rFonts w:ascii="Times New Roman"/>
                <w:spacing w:val="-28"/>
                <w:w w:val="105"/>
              </w:rPr>
              <w:t xml:space="preserve"> </w:t>
            </w:r>
            <w:r w:rsidRPr="008D0DA3">
              <w:rPr>
                <w:rFonts w:ascii="Times New Roman"/>
                <w:spacing w:val="2"/>
                <w:w w:val="105"/>
              </w:rPr>
              <w:t>TV</w:t>
            </w:r>
            <w:r w:rsidRPr="008D0DA3">
              <w:rPr>
                <w:rFonts w:ascii="Times New Roman"/>
                <w:spacing w:val="-23"/>
                <w:w w:val="105"/>
              </w:rPr>
              <w:t xml:space="preserve"> </w:t>
            </w:r>
            <w:r w:rsidRPr="008D0DA3">
              <w:rPr>
                <w:rFonts w:ascii="Times New Roman"/>
                <w:w w:val="105"/>
              </w:rPr>
              <w:t>monitors</w:t>
            </w:r>
            <w:r w:rsidRPr="008D0DA3">
              <w:rPr>
                <w:rFonts w:ascii="Times New Roman"/>
                <w:w w:val="102"/>
              </w:rPr>
              <w:t xml:space="preserve"> </w:t>
            </w:r>
            <w:r w:rsidRPr="008D0DA3">
              <w:rPr>
                <w:rFonts w:ascii="Times New Roman"/>
                <w:w w:val="105"/>
              </w:rPr>
              <w:t>Station</w:t>
            </w:r>
            <w:r w:rsidRPr="008D0DA3">
              <w:rPr>
                <w:rFonts w:ascii="Times New Roman"/>
                <w:spacing w:val="-36"/>
                <w:w w:val="105"/>
              </w:rPr>
              <w:t xml:space="preserve"> </w:t>
            </w:r>
            <w:r w:rsidRPr="008D0DA3">
              <w:rPr>
                <w:rFonts w:ascii="Times New Roman"/>
                <w:w w:val="105"/>
              </w:rPr>
              <w:t>clock</w:t>
            </w:r>
          </w:p>
          <w:p w14:paraId="20561BDE" w14:textId="77777777" w:rsidR="003011D7" w:rsidRPr="008D0DA3" w:rsidRDefault="003011D7" w:rsidP="005F0D06">
            <w:pPr>
              <w:pStyle w:val="TableParagraph"/>
              <w:spacing w:before="1" w:line="244" w:lineRule="auto"/>
              <w:ind w:left="95" w:right="1986"/>
              <w:rPr>
                <w:rFonts w:ascii="Times New Roman" w:eastAsia="Times New Roman" w:hAnsi="Times New Roman"/>
              </w:rPr>
            </w:pPr>
            <w:r w:rsidRPr="008D0DA3">
              <w:rPr>
                <w:rFonts w:ascii="Times New Roman"/>
                <w:w w:val="105"/>
              </w:rPr>
              <w:t>Station</w:t>
            </w:r>
            <w:r w:rsidRPr="008D0DA3">
              <w:rPr>
                <w:rFonts w:ascii="Times New Roman"/>
                <w:spacing w:val="-26"/>
                <w:w w:val="105"/>
              </w:rPr>
              <w:t xml:space="preserve"> </w:t>
            </w:r>
            <w:r w:rsidRPr="008D0DA3">
              <w:rPr>
                <w:rFonts w:ascii="Times New Roman"/>
                <w:w w:val="105"/>
              </w:rPr>
              <w:t>electronic</w:t>
            </w:r>
            <w:r w:rsidRPr="008D0DA3">
              <w:rPr>
                <w:rFonts w:ascii="Times New Roman"/>
                <w:spacing w:val="-25"/>
                <w:w w:val="105"/>
              </w:rPr>
              <w:t xml:space="preserve"> </w:t>
            </w:r>
            <w:r w:rsidRPr="008D0DA3">
              <w:rPr>
                <w:rFonts w:ascii="Times New Roman"/>
                <w:w w:val="105"/>
              </w:rPr>
              <w:t>train</w:t>
            </w:r>
            <w:r w:rsidRPr="008D0DA3">
              <w:rPr>
                <w:rFonts w:ascii="Times New Roman"/>
                <w:spacing w:val="-23"/>
                <w:w w:val="105"/>
              </w:rPr>
              <w:t xml:space="preserve"> </w:t>
            </w:r>
            <w:r w:rsidRPr="008D0DA3">
              <w:rPr>
                <w:rFonts w:ascii="Times New Roman"/>
                <w:w w:val="105"/>
              </w:rPr>
              <w:t>information</w:t>
            </w:r>
            <w:r w:rsidRPr="008D0DA3">
              <w:rPr>
                <w:rFonts w:ascii="Times New Roman"/>
                <w:spacing w:val="-26"/>
                <w:w w:val="105"/>
              </w:rPr>
              <w:t xml:space="preserve"> </w:t>
            </w:r>
            <w:r w:rsidRPr="008D0DA3">
              <w:rPr>
                <w:rFonts w:ascii="Times New Roman"/>
                <w:w w:val="105"/>
              </w:rPr>
              <w:t>screen</w:t>
            </w:r>
            <w:r w:rsidRPr="008D0DA3">
              <w:rPr>
                <w:rFonts w:ascii="Times New Roman"/>
                <w:w w:val="102"/>
              </w:rPr>
              <w:t xml:space="preserve"> </w:t>
            </w:r>
            <w:r w:rsidRPr="008D0DA3">
              <w:rPr>
                <w:rFonts w:ascii="Times New Roman"/>
                <w:w w:val="105"/>
              </w:rPr>
              <w:t>Platforms</w:t>
            </w:r>
            <w:r w:rsidRPr="008D0DA3">
              <w:rPr>
                <w:rFonts w:ascii="Times New Roman"/>
                <w:spacing w:val="-14"/>
                <w:w w:val="105"/>
              </w:rPr>
              <w:t xml:space="preserve"> </w:t>
            </w:r>
            <w:r w:rsidRPr="008D0DA3">
              <w:rPr>
                <w:rFonts w:ascii="Times New Roman"/>
                <w:w w:val="105"/>
              </w:rPr>
              <w:t>to</w:t>
            </w:r>
            <w:r w:rsidRPr="008D0DA3">
              <w:rPr>
                <w:rFonts w:ascii="Times New Roman"/>
                <w:spacing w:val="-19"/>
                <w:w w:val="105"/>
              </w:rPr>
              <w:t xml:space="preserve"> </w:t>
            </w:r>
            <w:r w:rsidRPr="008D0DA3">
              <w:rPr>
                <w:rFonts w:ascii="Times New Roman"/>
                <w:w w:val="105"/>
              </w:rPr>
              <w:t>the</w:t>
            </w:r>
            <w:r w:rsidRPr="008D0DA3">
              <w:rPr>
                <w:rFonts w:ascii="Times New Roman"/>
                <w:spacing w:val="-17"/>
                <w:w w:val="105"/>
              </w:rPr>
              <w:t xml:space="preserve"> </w:t>
            </w:r>
            <w:r w:rsidRPr="008D0DA3">
              <w:rPr>
                <w:rFonts w:ascii="Times New Roman"/>
                <w:w w:val="105"/>
              </w:rPr>
              <w:t>right</w:t>
            </w:r>
            <w:r w:rsidRPr="008D0DA3">
              <w:rPr>
                <w:rFonts w:ascii="Times New Roman"/>
                <w:spacing w:val="-10"/>
                <w:w w:val="105"/>
              </w:rPr>
              <w:t xml:space="preserve"> </w:t>
            </w:r>
            <w:r w:rsidRPr="008D0DA3">
              <w:rPr>
                <w:rFonts w:ascii="Times New Roman"/>
                <w:w w:val="105"/>
              </w:rPr>
              <w:t>and</w:t>
            </w:r>
            <w:r w:rsidRPr="008D0DA3">
              <w:rPr>
                <w:rFonts w:ascii="Times New Roman"/>
                <w:spacing w:val="-15"/>
                <w:w w:val="105"/>
              </w:rPr>
              <w:t xml:space="preserve"> </w:t>
            </w:r>
            <w:r w:rsidRPr="008D0DA3">
              <w:rPr>
                <w:rFonts w:ascii="Times New Roman"/>
                <w:spacing w:val="-3"/>
                <w:w w:val="105"/>
              </w:rPr>
              <w:t>left</w:t>
            </w:r>
          </w:p>
        </w:tc>
      </w:tr>
      <w:tr w:rsidR="003011D7" w:rsidRPr="008D0DA3" w14:paraId="2CD09E6F" w14:textId="77777777" w:rsidTr="005F0D06">
        <w:trPr>
          <w:trHeight w:hRule="exact" w:val="533"/>
        </w:trPr>
        <w:tc>
          <w:tcPr>
            <w:tcW w:w="2237" w:type="dxa"/>
            <w:tcBorders>
              <w:top w:val="single" w:sz="4" w:space="0" w:color="000000"/>
              <w:left w:val="single" w:sz="4" w:space="0" w:color="000000"/>
              <w:bottom w:val="single" w:sz="4" w:space="0" w:color="000000"/>
              <w:right w:val="single" w:sz="4" w:space="0" w:color="000000"/>
            </w:tcBorders>
          </w:tcPr>
          <w:p w14:paraId="68F67E98" w14:textId="77777777" w:rsidR="003011D7" w:rsidRPr="008D0DA3" w:rsidRDefault="003011D7" w:rsidP="005F0D06">
            <w:pPr>
              <w:pStyle w:val="TableParagraph"/>
              <w:spacing w:before="6"/>
              <w:ind w:left="96"/>
              <w:rPr>
                <w:rFonts w:ascii="Times New Roman" w:eastAsia="Times New Roman" w:hAnsi="Times New Roman"/>
              </w:rPr>
            </w:pPr>
            <w:r w:rsidRPr="008D0DA3">
              <w:rPr>
                <w:rFonts w:ascii="Times New Roman"/>
              </w:rPr>
              <w:t>Moving</w:t>
            </w:r>
            <w:r w:rsidRPr="008D0DA3">
              <w:rPr>
                <w:rFonts w:ascii="Times New Roman"/>
                <w:spacing w:val="29"/>
              </w:rPr>
              <w:t xml:space="preserve"> </w:t>
            </w:r>
            <w:r w:rsidRPr="008D0DA3">
              <w:rPr>
                <w:rFonts w:ascii="Times New Roman"/>
              </w:rPr>
              <w:t>Objects</w:t>
            </w:r>
          </w:p>
        </w:tc>
        <w:tc>
          <w:tcPr>
            <w:tcW w:w="5904" w:type="dxa"/>
            <w:tcBorders>
              <w:top w:val="single" w:sz="4" w:space="0" w:color="000000"/>
              <w:left w:val="single" w:sz="4" w:space="0" w:color="000000"/>
              <w:bottom w:val="single" w:sz="4" w:space="0" w:color="000000"/>
              <w:right w:val="single" w:sz="4" w:space="0" w:color="000000"/>
            </w:tcBorders>
          </w:tcPr>
          <w:p w14:paraId="53638ACC" w14:textId="77777777" w:rsidR="003011D7" w:rsidRPr="008D0DA3" w:rsidRDefault="003011D7" w:rsidP="005F0D06">
            <w:pPr>
              <w:pStyle w:val="TableParagraph"/>
              <w:spacing w:before="6"/>
              <w:ind w:left="95" w:right="1348"/>
              <w:rPr>
                <w:rFonts w:ascii="Times New Roman" w:eastAsia="Times New Roman" w:hAnsi="Times New Roman"/>
              </w:rPr>
            </w:pPr>
            <w:r w:rsidRPr="008D0DA3">
              <w:rPr>
                <w:rFonts w:ascii="Times New Roman"/>
                <w:w w:val="105"/>
              </w:rPr>
              <w:t>Travelling</w:t>
            </w:r>
            <w:r w:rsidRPr="008D0DA3">
              <w:rPr>
                <w:rFonts w:ascii="Times New Roman"/>
                <w:spacing w:val="-12"/>
                <w:w w:val="105"/>
              </w:rPr>
              <w:t xml:space="preserve"> </w:t>
            </w:r>
            <w:r w:rsidRPr="008D0DA3">
              <w:rPr>
                <w:rFonts w:ascii="Times New Roman"/>
                <w:w w:val="105"/>
              </w:rPr>
              <w:t>trains</w:t>
            </w:r>
            <w:r w:rsidRPr="008D0DA3">
              <w:rPr>
                <w:rFonts w:ascii="Times New Roman"/>
                <w:spacing w:val="-12"/>
                <w:w w:val="105"/>
              </w:rPr>
              <w:t xml:space="preserve"> </w:t>
            </w:r>
            <w:r w:rsidRPr="008D0DA3">
              <w:rPr>
                <w:rFonts w:ascii="Times New Roman"/>
                <w:spacing w:val="4"/>
                <w:w w:val="105"/>
              </w:rPr>
              <w:t>to</w:t>
            </w:r>
            <w:r w:rsidRPr="008D0DA3">
              <w:rPr>
                <w:rFonts w:ascii="Times New Roman"/>
                <w:spacing w:val="-17"/>
                <w:w w:val="105"/>
              </w:rPr>
              <w:t xml:space="preserve"> </w:t>
            </w:r>
            <w:r w:rsidRPr="008D0DA3">
              <w:rPr>
                <w:rFonts w:ascii="Times New Roman"/>
                <w:w w:val="105"/>
              </w:rPr>
              <w:t>the</w:t>
            </w:r>
            <w:r w:rsidRPr="008D0DA3">
              <w:rPr>
                <w:rFonts w:ascii="Times New Roman"/>
                <w:spacing w:val="-18"/>
                <w:w w:val="105"/>
              </w:rPr>
              <w:t xml:space="preserve"> </w:t>
            </w:r>
            <w:r w:rsidRPr="008D0DA3">
              <w:rPr>
                <w:rFonts w:ascii="Times New Roman"/>
                <w:w w:val="105"/>
              </w:rPr>
              <w:t>right</w:t>
            </w:r>
            <w:r w:rsidRPr="008D0DA3">
              <w:rPr>
                <w:rFonts w:ascii="Times New Roman"/>
                <w:spacing w:val="-11"/>
                <w:w w:val="105"/>
              </w:rPr>
              <w:t xml:space="preserve"> </w:t>
            </w:r>
            <w:r w:rsidRPr="008D0DA3">
              <w:rPr>
                <w:rFonts w:ascii="Times New Roman"/>
                <w:w w:val="105"/>
              </w:rPr>
              <w:t>and</w:t>
            </w:r>
            <w:r w:rsidRPr="008D0DA3">
              <w:rPr>
                <w:rFonts w:ascii="Times New Roman"/>
                <w:spacing w:val="-12"/>
                <w:w w:val="105"/>
              </w:rPr>
              <w:t xml:space="preserve"> </w:t>
            </w:r>
            <w:r w:rsidRPr="008D0DA3">
              <w:rPr>
                <w:rFonts w:ascii="Times New Roman"/>
                <w:spacing w:val="-3"/>
                <w:w w:val="105"/>
              </w:rPr>
              <w:t xml:space="preserve">left </w:t>
            </w:r>
            <w:r w:rsidRPr="008D0DA3">
              <w:rPr>
                <w:rFonts w:ascii="Times New Roman"/>
                <w:spacing w:val="-4"/>
                <w:w w:val="105"/>
              </w:rPr>
              <w:t>of</w:t>
            </w:r>
            <w:r w:rsidRPr="008D0DA3">
              <w:rPr>
                <w:rFonts w:ascii="Times New Roman"/>
                <w:spacing w:val="-13"/>
                <w:w w:val="105"/>
              </w:rPr>
              <w:t xml:space="preserve"> </w:t>
            </w:r>
            <w:r w:rsidRPr="008D0DA3">
              <w:rPr>
                <w:rFonts w:ascii="Times New Roman"/>
                <w:w w:val="105"/>
              </w:rPr>
              <w:t>the</w:t>
            </w:r>
            <w:r w:rsidRPr="008D0DA3">
              <w:rPr>
                <w:rFonts w:ascii="Times New Roman"/>
                <w:spacing w:val="-10"/>
                <w:w w:val="105"/>
              </w:rPr>
              <w:t xml:space="preserve"> </w:t>
            </w:r>
            <w:r w:rsidRPr="008D0DA3">
              <w:rPr>
                <w:rFonts w:ascii="Times New Roman"/>
                <w:spacing w:val="-3"/>
                <w:w w:val="105"/>
              </w:rPr>
              <w:t>driver</w:t>
            </w:r>
            <w:r w:rsidRPr="008D0DA3">
              <w:rPr>
                <w:rFonts w:ascii="Times New Roman"/>
                <w:w w:val="102"/>
              </w:rPr>
              <w:t xml:space="preserve"> </w:t>
            </w:r>
            <w:r w:rsidRPr="008D0DA3">
              <w:rPr>
                <w:rFonts w:ascii="Times New Roman"/>
                <w:w w:val="105"/>
              </w:rPr>
              <w:t xml:space="preserve">Station </w:t>
            </w:r>
            <w:r w:rsidRPr="008D0DA3">
              <w:rPr>
                <w:rFonts w:ascii="Times New Roman"/>
                <w:spacing w:val="-4"/>
                <w:w w:val="105"/>
              </w:rPr>
              <w:t xml:space="preserve">or </w:t>
            </w:r>
            <w:r w:rsidRPr="008D0DA3">
              <w:rPr>
                <w:rFonts w:ascii="Times New Roman"/>
                <w:w w:val="105"/>
              </w:rPr>
              <w:t>track</w:t>
            </w:r>
            <w:r w:rsidRPr="008D0DA3">
              <w:rPr>
                <w:rFonts w:ascii="Times New Roman"/>
                <w:spacing w:val="-42"/>
                <w:w w:val="105"/>
              </w:rPr>
              <w:t xml:space="preserve"> </w:t>
            </w:r>
            <w:r w:rsidRPr="008D0DA3">
              <w:rPr>
                <w:rFonts w:ascii="Times New Roman"/>
                <w:w w:val="105"/>
              </w:rPr>
              <w:t>crew</w:t>
            </w:r>
          </w:p>
        </w:tc>
      </w:tr>
      <w:tr w:rsidR="003011D7" w:rsidRPr="008D0DA3" w14:paraId="51CE0C43" w14:textId="77777777" w:rsidTr="005F0D06">
        <w:trPr>
          <w:trHeight w:hRule="exact" w:val="1306"/>
        </w:trPr>
        <w:tc>
          <w:tcPr>
            <w:tcW w:w="2237" w:type="dxa"/>
            <w:tcBorders>
              <w:top w:val="single" w:sz="4" w:space="0" w:color="000000"/>
              <w:left w:val="single" w:sz="4" w:space="0" w:color="000000"/>
              <w:bottom w:val="single" w:sz="4" w:space="0" w:color="000000"/>
              <w:right w:val="single" w:sz="4" w:space="0" w:color="000000"/>
            </w:tcBorders>
          </w:tcPr>
          <w:p w14:paraId="5A5AD87F" w14:textId="77777777" w:rsidR="003011D7" w:rsidRPr="008D0DA3" w:rsidRDefault="003011D7" w:rsidP="005F0D06">
            <w:pPr>
              <w:pStyle w:val="TableParagraph"/>
              <w:spacing w:before="1"/>
              <w:ind w:left="96"/>
              <w:rPr>
                <w:rFonts w:ascii="Times New Roman" w:eastAsia="Times New Roman" w:hAnsi="Times New Roman"/>
              </w:rPr>
            </w:pPr>
            <w:r w:rsidRPr="008D0DA3">
              <w:rPr>
                <w:rFonts w:ascii="Times New Roman"/>
                <w:w w:val="105"/>
              </w:rPr>
              <w:t>Off</w:t>
            </w:r>
            <w:r w:rsidRPr="008D0DA3">
              <w:rPr>
                <w:rFonts w:ascii="Times New Roman"/>
                <w:spacing w:val="-26"/>
                <w:w w:val="105"/>
              </w:rPr>
              <w:t xml:space="preserve"> </w:t>
            </w:r>
            <w:r w:rsidRPr="008D0DA3">
              <w:rPr>
                <w:rFonts w:ascii="Times New Roman"/>
                <w:w w:val="105"/>
              </w:rPr>
              <w:t>Track</w:t>
            </w:r>
          </w:p>
        </w:tc>
        <w:tc>
          <w:tcPr>
            <w:tcW w:w="5904" w:type="dxa"/>
            <w:tcBorders>
              <w:top w:val="single" w:sz="4" w:space="0" w:color="000000"/>
              <w:left w:val="single" w:sz="4" w:space="0" w:color="000000"/>
              <w:bottom w:val="single" w:sz="4" w:space="0" w:color="000000"/>
              <w:right w:val="single" w:sz="4" w:space="0" w:color="000000"/>
            </w:tcBorders>
          </w:tcPr>
          <w:p w14:paraId="6A30679C" w14:textId="77777777" w:rsidR="003011D7" w:rsidRPr="008D0DA3" w:rsidRDefault="003011D7" w:rsidP="005F0D06">
            <w:pPr>
              <w:pStyle w:val="TableParagraph"/>
              <w:spacing w:before="1" w:line="244" w:lineRule="auto"/>
              <w:ind w:left="95" w:right="2996"/>
              <w:rPr>
                <w:rFonts w:ascii="Times New Roman" w:eastAsia="Times New Roman" w:hAnsi="Times New Roman"/>
              </w:rPr>
            </w:pPr>
            <w:r w:rsidRPr="008D0DA3">
              <w:rPr>
                <w:rFonts w:ascii="Times New Roman"/>
                <w:w w:val="105"/>
              </w:rPr>
              <w:t>Fields to the right and</w:t>
            </w:r>
            <w:r w:rsidRPr="008D0DA3">
              <w:rPr>
                <w:rFonts w:ascii="Times New Roman"/>
                <w:spacing w:val="-38"/>
                <w:w w:val="105"/>
              </w:rPr>
              <w:t xml:space="preserve"> </w:t>
            </w:r>
            <w:r w:rsidRPr="008D0DA3">
              <w:rPr>
                <w:rFonts w:ascii="Times New Roman"/>
                <w:w w:val="105"/>
              </w:rPr>
              <w:t>left</w:t>
            </w:r>
            <w:r w:rsidRPr="008D0DA3">
              <w:rPr>
                <w:rFonts w:ascii="Times New Roman"/>
                <w:w w:val="102"/>
              </w:rPr>
              <w:t xml:space="preserve"> </w:t>
            </w:r>
            <w:r w:rsidRPr="008D0DA3">
              <w:rPr>
                <w:rFonts w:ascii="Times New Roman"/>
                <w:w w:val="105"/>
              </w:rPr>
              <w:t>Verge</w:t>
            </w:r>
            <w:r w:rsidRPr="008D0DA3">
              <w:rPr>
                <w:rFonts w:ascii="Times New Roman"/>
                <w:spacing w:val="-16"/>
                <w:w w:val="105"/>
              </w:rPr>
              <w:t xml:space="preserve"> </w:t>
            </w:r>
            <w:r w:rsidRPr="008D0DA3">
              <w:rPr>
                <w:rFonts w:ascii="Times New Roman"/>
                <w:w w:val="105"/>
              </w:rPr>
              <w:t>between</w:t>
            </w:r>
            <w:r w:rsidRPr="008D0DA3">
              <w:rPr>
                <w:rFonts w:ascii="Times New Roman"/>
                <w:spacing w:val="-18"/>
                <w:w w:val="105"/>
              </w:rPr>
              <w:t xml:space="preserve"> </w:t>
            </w:r>
            <w:r w:rsidRPr="008D0DA3">
              <w:rPr>
                <w:rFonts w:ascii="Times New Roman"/>
                <w:w w:val="105"/>
              </w:rPr>
              <w:t>track</w:t>
            </w:r>
            <w:r w:rsidRPr="008D0DA3">
              <w:rPr>
                <w:rFonts w:ascii="Times New Roman"/>
                <w:spacing w:val="-26"/>
                <w:w w:val="105"/>
              </w:rPr>
              <w:t xml:space="preserve"> </w:t>
            </w:r>
            <w:r w:rsidRPr="008D0DA3">
              <w:rPr>
                <w:rFonts w:ascii="Times New Roman"/>
                <w:w w:val="105"/>
              </w:rPr>
              <w:t>and</w:t>
            </w:r>
            <w:r w:rsidRPr="008D0DA3">
              <w:rPr>
                <w:rFonts w:ascii="Times New Roman"/>
                <w:spacing w:val="-22"/>
                <w:w w:val="105"/>
              </w:rPr>
              <w:t xml:space="preserve"> </w:t>
            </w:r>
            <w:r w:rsidRPr="008D0DA3">
              <w:rPr>
                <w:rFonts w:ascii="Times New Roman"/>
                <w:w w:val="105"/>
              </w:rPr>
              <w:t>fields</w:t>
            </w:r>
            <w:r w:rsidRPr="008D0DA3">
              <w:rPr>
                <w:rFonts w:ascii="Times New Roman"/>
                <w:w w:val="102"/>
              </w:rPr>
              <w:t xml:space="preserve"> </w:t>
            </w:r>
            <w:r w:rsidRPr="008D0DA3">
              <w:rPr>
                <w:rFonts w:ascii="Times New Roman"/>
                <w:w w:val="105"/>
              </w:rPr>
              <w:t>Trees</w:t>
            </w:r>
          </w:p>
          <w:p w14:paraId="5E03C5F4" w14:textId="77777777" w:rsidR="003011D7" w:rsidRPr="008D0DA3" w:rsidRDefault="003011D7" w:rsidP="005F0D06">
            <w:pPr>
              <w:pStyle w:val="TableParagraph"/>
              <w:spacing w:line="249" w:lineRule="auto"/>
              <w:ind w:left="95" w:right="2453"/>
              <w:rPr>
                <w:rFonts w:ascii="Times New Roman" w:eastAsia="Times New Roman" w:hAnsi="Times New Roman"/>
              </w:rPr>
            </w:pPr>
            <w:r w:rsidRPr="008D0DA3">
              <w:rPr>
                <w:rFonts w:ascii="Times New Roman"/>
                <w:w w:val="105"/>
              </w:rPr>
              <w:t>Oncoming</w:t>
            </w:r>
            <w:r w:rsidRPr="008D0DA3">
              <w:rPr>
                <w:rFonts w:ascii="Times New Roman"/>
                <w:spacing w:val="-16"/>
                <w:w w:val="105"/>
              </w:rPr>
              <w:t xml:space="preserve"> </w:t>
            </w:r>
            <w:r w:rsidRPr="008D0DA3">
              <w:rPr>
                <w:rFonts w:ascii="Times New Roman"/>
                <w:spacing w:val="-3"/>
                <w:w w:val="105"/>
              </w:rPr>
              <w:t>bridges</w:t>
            </w:r>
            <w:r w:rsidRPr="008D0DA3">
              <w:rPr>
                <w:rFonts w:ascii="Times New Roman"/>
                <w:spacing w:val="-19"/>
                <w:w w:val="105"/>
              </w:rPr>
              <w:t xml:space="preserve"> </w:t>
            </w:r>
            <w:r w:rsidRPr="008D0DA3">
              <w:rPr>
                <w:rFonts w:ascii="Times New Roman"/>
                <w:w w:val="105"/>
              </w:rPr>
              <w:t>and</w:t>
            </w:r>
            <w:r w:rsidRPr="008D0DA3">
              <w:rPr>
                <w:rFonts w:ascii="Times New Roman"/>
                <w:spacing w:val="-16"/>
                <w:w w:val="105"/>
              </w:rPr>
              <w:t xml:space="preserve"> </w:t>
            </w:r>
            <w:r w:rsidRPr="008D0DA3">
              <w:rPr>
                <w:rFonts w:ascii="Times New Roman"/>
                <w:w w:val="105"/>
              </w:rPr>
              <w:t>city</w:t>
            </w:r>
            <w:r w:rsidRPr="008D0DA3">
              <w:rPr>
                <w:rFonts w:ascii="Times New Roman"/>
                <w:spacing w:val="-20"/>
                <w:w w:val="105"/>
              </w:rPr>
              <w:t xml:space="preserve"> </w:t>
            </w:r>
            <w:r w:rsidRPr="008D0DA3">
              <w:rPr>
                <w:rFonts w:ascii="Times New Roman"/>
                <w:w w:val="105"/>
              </w:rPr>
              <w:t>buildings</w:t>
            </w:r>
            <w:r w:rsidRPr="008D0DA3">
              <w:rPr>
                <w:rFonts w:ascii="Times New Roman"/>
                <w:w w:val="102"/>
              </w:rPr>
              <w:t xml:space="preserve"> </w:t>
            </w:r>
            <w:r w:rsidRPr="008D0DA3">
              <w:rPr>
                <w:rFonts w:ascii="Times New Roman"/>
                <w:w w:val="105"/>
              </w:rPr>
              <w:t>Tunnel</w:t>
            </w:r>
            <w:r w:rsidRPr="008D0DA3">
              <w:rPr>
                <w:rFonts w:ascii="Times New Roman"/>
                <w:spacing w:val="-19"/>
                <w:w w:val="105"/>
              </w:rPr>
              <w:t xml:space="preserve"> </w:t>
            </w:r>
            <w:r w:rsidRPr="008D0DA3">
              <w:rPr>
                <w:rFonts w:ascii="Times New Roman"/>
                <w:w w:val="105"/>
              </w:rPr>
              <w:t>wall</w:t>
            </w:r>
            <w:r w:rsidRPr="008D0DA3">
              <w:rPr>
                <w:rFonts w:ascii="Times New Roman"/>
                <w:spacing w:val="-22"/>
                <w:w w:val="105"/>
              </w:rPr>
              <w:t xml:space="preserve"> </w:t>
            </w:r>
            <w:r w:rsidRPr="008D0DA3">
              <w:rPr>
                <w:rFonts w:ascii="Times New Roman"/>
                <w:w w:val="105"/>
              </w:rPr>
              <w:t>and</w:t>
            </w:r>
            <w:r w:rsidRPr="008D0DA3">
              <w:rPr>
                <w:rFonts w:ascii="Times New Roman"/>
                <w:spacing w:val="-24"/>
                <w:w w:val="105"/>
              </w:rPr>
              <w:t xml:space="preserve"> </w:t>
            </w:r>
            <w:r w:rsidRPr="008D0DA3">
              <w:rPr>
                <w:rFonts w:ascii="Times New Roman"/>
                <w:w w:val="105"/>
              </w:rPr>
              <w:t>ceiling</w:t>
            </w:r>
          </w:p>
        </w:tc>
      </w:tr>
      <w:tr w:rsidR="003011D7" w:rsidRPr="008D0DA3" w14:paraId="4B498DC5" w14:textId="77777777" w:rsidTr="005F0D06">
        <w:trPr>
          <w:trHeight w:hRule="exact" w:val="528"/>
        </w:trPr>
        <w:tc>
          <w:tcPr>
            <w:tcW w:w="2237" w:type="dxa"/>
            <w:tcBorders>
              <w:top w:val="single" w:sz="4" w:space="0" w:color="000000"/>
              <w:left w:val="single" w:sz="4" w:space="0" w:color="000000"/>
              <w:bottom w:val="single" w:sz="4" w:space="0" w:color="000000"/>
              <w:right w:val="single" w:sz="4" w:space="0" w:color="000000"/>
            </w:tcBorders>
          </w:tcPr>
          <w:p w14:paraId="68B95262" w14:textId="77777777" w:rsidR="003011D7" w:rsidRPr="008D0DA3" w:rsidRDefault="003011D7" w:rsidP="005F0D06">
            <w:pPr>
              <w:pStyle w:val="TableParagraph"/>
              <w:spacing w:line="249" w:lineRule="exact"/>
              <w:ind w:left="96"/>
              <w:rPr>
                <w:rFonts w:ascii="Times New Roman" w:eastAsia="Times New Roman" w:hAnsi="Times New Roman"/>
              </w:rPr>
            </w:pPr>
            <w:r w:rsidRPr="008D0DA3">
              <w:rPr>
                <w:rFonts w:ascii="Times New Roman"/>
                <w:w w:val="105"/>
              </w:rPr>
              <w:t>Track</w:t>
            </w:r>
            <w:r w:rsidRPr="008D0DA3">
              <w:rPr>
                <w:rFonts w:ascii="Times New Roman"/>
                <w:spacing w:val="-30"/>
                <w:w w:val="105"/>
              </w:rPr>
              <w:t xml:space="preserve"> </w:t>
            </w:r>
            <w:r w:rsidRPr="008D0DA3">
              <w:rPr>
                <w:rFonts w:ascii="Times New Roman"/>
                <w:w w:val="105"/>
              </w:rPr>
              <w:t>Ahead</w:t>
            </w:r>
          </w:p>
        </w:tc>
        <w:tc>
          <w:tcPr>
            <w:tcW w:w="5904" w:type="dxa"/>
            <w:tcBorders>
              <w:top w:val="single" w:sz="4" w:space="0" w:color="000000"/>
              <w:left w:val="single" w:sz="4" w:space="0" w:color="000000"/>
              <w:bottom w:val="single" w:sz="4" w:space="0" w:color="000000"/>
              <w:right w:val="single" w:sz="4" w:space="0" w:color="000000"/>
            </w:tcBorders>
          </w:tcPr>
          <w:p w14:paraId="289A76F5" w14:textId="77777777" w:rsidR="003011D7" w:rsidRPr="008D0DA3" w:rsidRDefault="003011D7" w:rsidP="005F0D06">
            <w:pPr>
              <w:pStyle w:val="TableParagraph"/>
              <w:spacing w:line="249" w:lineRule="exact"/>
              <w:ind w:left="95"/>
              <w:rPr>
                <w:rFonts w:ascii="Times New Roman" w:eastAsia="Times New Roman" w:hAnsi="Times New Roman"/>
              </w:rPr>
            </w:pPr>
            <w:r w:rsidRPr="008D0DA3">
              <w:rPr>
                <w:rFonts w:ascii="Times New Roman"/>
                <w:w w:val="105"/>
              </w:rPr>
              <w:t>Driver's</w:t>
            </w:r>
            <w:r w:rsidRPr="008D0DA3">
              <w:rPr>
                <w:rFonts w:ascii="Times New Roman"/>
                <w:spacing w:val="-22"/>
                <w:w w:val="105"/>
              </w:rPr>
              <w:t xml:space="preserve"> </w:t>
            </w:r>
            <w:r w:rsidRPr="008D0DA3">
              <w:rPr>
                <w:rFonts w:ascii="Times New Roman"/>
                <w:w w:val="105"/>
              </w:rPr>
              <w:t>own</w:t>
            </w:r>
            <w:r w:rsidRPr="008D0DA3">
              <w:rPr>
                <w:rFonts w:ascii="Times New Roman"/>
                <w:spacing w:val="-28"/>
                <w:w w:val="105"/>
              </w:rPr>
              <w:t xml:space="preserve"> </w:t>
            </w:r>
            <w:r w:rsidRPr="008D0DA3">
              <w:rPr>
                <w:rFonts w:ascii="Times New Roman"/>
                <w:w w:val="105"/>
              </w:rPr>
              <w:t>track</w:t>
            </w:r>
          </w:p>
          <w:p w14:paraId="48D26A6C" w14:textId="77777777" w:rsidR="003011D7" w:rsidRPr="008D0DA3" w:rsidRDefault="003011D7" w:rsidP="005F0D06">
            <w:pPr>
              <w:pStyle w:val="TableParagraph"/>
              <w:spacing w:before="11"/>
              <w:ind w:left="95"/>
              <w:rPr>
                <w:rFonts w:ascii="Times New Roman" w:eastAsia="Times New Roman" w:hAnsi="Times New Roman"/>
              </w:rPr>
            </w:pPr>
            <w:r w:rsidRPr="008D0DA3">
              <w:rPr>
                <w:rFonts w:ascii="Times New Roman"/>
                <w:w w:val="105"/>
              </w:rPr>
              <w:t>Track</w:t>
            </w:r>
            <w:r w:rsidRPr="008D0DA3">
              <w:rPr>
                <w:rFonts w:ascii="Times New Roman"/>
                <w:spacing w:val="-18"/>
                <w:w w:val="105"/>
              </w:rPr>
              <w:t xml:space="preserve"> </w:t>
            </w:r>
            <w:r w:rsidRPr="008D0DA3">
              <w:rPr>
                <w:rFonts w:ascii="Times New Roman"/>
                <w:w w:val="105"/>
              </w:rPr>
              <w:t>to</w:t>
            </w:r>
            <w:r w:rsidRPr="008D0DA3">
              <w:rPr>
                <w:rFonts w:ascii="Times New Roman"/>
                <w:spacing w:val="-18"/>
                <w:w w:val="105"/>
              </w:rPr>
              <w:t xml:space="preserve"> </w:t>
            </w:r>
            <w:r w:rsidRPr="008D0DA3">
              <w:rPr>
                <w:rFonts w:ascii="Times New Roman"/>
                <w:w w:val="105"/>
              </w:rPr>
              <w:t>the</w:t>
            </w:r>
            <w:r w:rsidRPr="008D0DA3">
              <w:rPr>
                <w:rFonts w:ascii="Times New Roman"/>
                <w:spacing w:val="-12"/>
                <w:w w:val="105"/>
              </w:rPr>
              <w:t xml:space="preserve"> </w:t>
            </w:r>
            <w:r w:rsidRPr="008D0DA3">
              <w:rPr>
                <w:rFonts w:ascii="Times New Roman"/>
                <w:w w:val="105"/>
              </w:rPr>
              <w:t>left</w:t>
            </w:r>
            <w:r w:rsidRPr="008D0DA3">
              <w:rPr>
                <w:rFonts w:ascii="Times New Roman"/>
                <w:spacing w:val="-9"/>
                <w:w w:val="105"/>
              </w:rPr>
              <w:t xml:space="preserve"> </w:t>
            </w:r>
            <w:r w:rsidRPr="008D0DA3">
              <w:rPr>
                <w:rFonts w:ascii="Times New Roman"/>
                <w:spacing w:val="-4"/>
                <w:w w:val="105"/>
              </w:rPr>
              <w:t>or</w:t>
            </w:r>
            <w:r w:rsidRPr="008D0DA3">
              <w:rPr>
                <w:rFonts w:ascii="Times New Roman"/>
                <w:spacing w:val="-11"/>
                <w:w w:val="105"/>
              </w:rPr>
              <w:t xml:space="preserve"> </w:t>
            </w:r>
            <w:r w:rsidRPr="008D0DA3">
              <w:rPr>
                <w:rFonts w:ascii="Times New Roman"/>
                <w:w w:val="105"/>
              </w:rPr>
              <w:t>right</w:t>
            </w:r>
            <w:r w:rsidRPr="008D0DA3">
              <w:rPr>
                <w:rFonts w:ascii="Times New Roman"/>
                <w:spacing w:val="-6"/>
                <w:w w:val="105"/>
              </w:rPr>
              <w:t xml:space="preserve"> </w:t>
            </w:r>
            <w:r w:rsidRPr="008D0DA3">
              <w:rPr>
                <w:rFonts w:ascii="Times New Roman"/>
                <w:spacing w:val="-4"/>
                <w:w w:val="105"/>
              </w:rPr>
              <w:t>of</w:t>
            </w:r>
            <w:r w:rsidRPr="008D0DA3">
              <w:rPr>
                <w:rFonts w:ascii="Times New Roman"/>
                <w:spacing w:val="-11"/>
                <w:w w:val="105"/>
              </w:rPr>
              <w:t xml:space="preserve"> </w:t>
            </w:r>
            <w:r w:rsidRPr="008D0DA3">
              <w:rPr>
                <w:rFonts w:ascii="Times New Roman"/>
                <w:w w:val="105"/>
              </w:rPr>
              <w:t>the</w:t>
            </w:r>
            <w:r w:rsidRPr="008D0DA3">
              <w:rPr>
                <w:rFonts w:ascii="Times New Roman"/>
                <w:spacing w:val="-12"/>
                <w:w w:val="105"/>
              </w:rPr>
              <w:t xml:space="preserve"> </w:t>
            </w:r>
            <w:r w:rsidRPr="008D0DA3">
              <w:rPr>
                <w:rFonts w:ascii="Times New Roman"/>
                <w:w w:val="105"/>
              </w:rPr>
              <w:t>driver</w:t>
            </w:r>
          </w:p>
        </w:tc>
      </w:tr>
      <w:tr w:rsidR="003011D7" w:rsidRPr="008D0DA3" w14:paraId="3EA81245" w14:textId="77777777" w:rsidTr="005F0D06">
        <w:trPr>
          <w:trHeight w:hRule="exact" w:val="269"/>
        </w:trPr>
        <w:tc>
          <w:tcPr>
            <w:tcW w:w="2237" w:type="dxa"/>
            <w:tcBorders>
              <w:top w:val="single" w:sz="4" w:space="0" w:color="000000"/>
              <w:left w:val="single" w:sz="4" w:space="0" w:color="000000"/>
              <w:bottom w:val="single" w:sz="4" w:space="0" w:color="000000"/>
              <w:right w:val="single" w:sz="4" w:space="0" w:color="000000"/>
            </w:tcBorders>
          </w:tcPr>
          <w:p w14:paraId="5FD0A4EB" w14:textId="77777777" w:rsidR="003011D7" w:rsidRPr="008D0DA3" w:rsidRDefault="003011D7" w:rsidP="005F0D06">
            <w:pPr>
              <w:pStyle w:val="TableParagraph"/>
              <w:spacing w:line="249" w:lineRule="exact"/>
              <w:ind w:left="96"/>
              <w:rPr>
                <w:rFonts w:ascii="Times New Roman" w:eastAsia="Times New Roman" w:hAnsi="Times New Roman"/>
              </w:rPr>
            </w:pPr>
            <w:r w:rsidRPr="008D0DA3">
              <w:rPr>
                <w:rFonts w:ascii="Times New Roman"/>
                <w:w w:val="105"/>
              </w:rPr>
              <w:t>Sky</w:t>
            </w:r>
          </w:p>
        </w:tc>
        <w:tc>
          <w:tcPr>
            <w:tcW w:w="5904" w:type="dxa"/>
            <w:tcBorders>
              <w:top w:val="single" w:sz="4" w:space="0" w:color="000000"/>
              <w:left w:val="single" w:sz="4" w:space="0" w:color="000000"/>
              <w:bottom w:val="single" w:sz="4" w:space="0" w:color="000000"/>
              <w:right w:val="single" w:sz="4" w:space="0" w:color="000000"/>
            </w:tcBorders>
          </w:tcPr>
          <w:p w14:paraId="6253A9DB" w14:textId="77777777" w:rsidR="003011D7" w:rsidRPr="008D0DA3" w:rsidRDefault="003011D7" w:rsidP="005F0D06">
            <w:pPr>
              <w:pStyle w:val="TableParagraph"/>
              <w:spacing w:line="249" w:lineRule="exact"/>
              <w:ind w:left="95"/>
              <w:rPr>
                <w:rFonts w:ascii="Times New Roman" w:eastAsia="Times New Roman" w:hAnsi="Times New Roman"/>
              </w:rPr>
            </w:pPr>
            <w:r w:rsidRPr="008D0DA3">
              <w:rPr>
                <w:rFonts w:ascii="Times New Roman"/>
                <w:w w:val="105"/>
              </w:rPr>
              <w:t>The</w:t>
            </w:r>
            <w:r w:rsidRPr="008D0DA3">
              <w:rPr>
                <w:rFonts w:ascii="Times New Roman"/>
                <w:spacing w:val="-18"/>
                <w:w w:val="105"/>
              </w:rPr>
              <w:t xml:space="preserve"> </w:t>
            </w:r>
            <w:r w:rsidRPr="008D0DA3">
              <w:rPr>
                <w:rFonts w:ascii="Times New Roman"/>
                <w:w w:val="105"/>
              </w:rPr>
              <w:t>sky</w:t>
            </w:r>
          </w:p>
        </w:tc>
      </w:tr>
      <w:tr w:rsidR="003011D7" w:rsidRPr="008D0DA3" w14:paraId="5B97C432" w14:textId="77777777" w:rsidTr="005F0D06">
        <w:trPr>
          <w:trHeight w:hRule="exact" w:val="1046"/>
        </w:trPr>
        <w:tc>
          <w:tcPr>
            <w:tcW w:w="2237" w:type="dxa"/>
            <w:tcBorders>
              <w:top w:val="single" w:sz="4" w:space="0" w:color="000000"/>
              <w:left w:val="single" w:sz="4" w:space="0" w:color="000000"/>
              <w:bottom w:val="single" w:sz="4" w:space="0" w:color="000000"/>
              <w:right w:val="single" w:sz="4" w:space="0" w:color="000000"/>
            </w:tcBorders>
          </w:tcPr>
          <w:p w14:paraId="50D1C77E" w14:textId="77777777" w:rsidR="003011D7" w:rsidRPr="008D0DA3" w:rsidRDefault="003011D7" w:rsidP="005F0D06">
            <w:pPr>
              <w:pStyle w:val="TableParagraph"/>
              <w:spacing w:before="1"/>
              <w:ind w:left="96"/>
              <w:rPr>
                <w:rFonts w:ascii="Times New Roman" w:eastAsia="Times New Roman" w:hAnsi="Times New Roman"/>
              </w:rPr>
            </w:pPr>
            <w:r w:rsidRPr="008D0DA3">
              <w:rPr>
                <w:rFonts w:ascii="Times New Roman"/>
                <w:w w:val="105"/>
              </w:rPr>
              <w:lastRenderedPageBreak/>
              <w:t>In</w:t>
            </w:r>
            <w:r w:rsidRPr="008D0DA3">
              <w:rPr>
                <w:rFonts w:ascii="Times New Roman"/>
                <w:spacing w:val="-17"/>
                <w:w w:val="105"/>
              </w:rPr>
              <w:t xml:space="preserve"> </w:t>
            </w:r>
            <w:r w:rsidRPr="008D0DA3">
              <w:rPr>
                <w:rFonts w:ascii="Times New Roman"/>
                <w:w w:val="105"/>
              </w:rPr>
              <w:t>Cab</w:t>
            </w:r>
          </w:p>
        </w:tc>
        <w:tc>
          <w:tcPr>
            <w:tcW w:w="5904" w:type="dxa"/>
            <w:tcBorders>
              <w:top w:val="single" w:sz="4" w:space="0" w:color="000000"/>
              <w:left w:val="single" w:sz="4" w:space="0" w:color="000000"/>
              <w:bottom w:val="single" w:sz="4" w:space="0" w:color="000000"/>
              <w:right w:val="single" w:sz="4" w:space="0" w:color="000000"/>
            </w:tcBorders>
          </w:tcPr>
          <w:p w14:paraId="1ADF123B" w14:textId="77777777" w:rsidR="003011D7" w:rsidRPr="008D0DA3" w:rsidRDefault="003011D7" w:rsidP="005F0D06">
            <w:pPr>
              <w:pStyle w:val="TableParagraph"/>
              <w:spacing w:before="1"/>
              <w:ind w:left="95" w:right="2683"/>
              <w:rPr>
                <w:rFonts w:ascii="Times New Roman" w:eastAsia="Times New Roman" w:hAnsi="Times New Roman"/>
              </w:rPr>
            </w:pPr>
            <w:r w:rsidRPr="008D0DA3">
              <w:rPr>
                <w:rFonts w:ascii="Times New Roman"/>
                <w:w w:val="105"/>
              </w:rPr>
              <w:t>All</w:t>
            </w:r>
            <w:r w:rsidRPr="008D0DA3">
              <w:rPr>
                <w:rFonts w:ascii="Times New Roman"/>
                <w:spacing w:val="-17"/>
                <w:w w:val="105"/>
              </w:rPr>
              <w:t xml:space="preserve"> </w:t>
            </w:r>
            <w:r w:rsidRPr="008D0DA3">
              <w:rPr>
                <w:rFonts w:ascii="Times New Roman"/>
                <w:w w:val="105"/>
              </w:rPr>
              <w:t>objects</w:t>
            </w:r>
            <w:r w:rsidRPr="008D0DA3">
              <w:rPr>
                <w:rFonts w:ascii="Times New Roman"/>
                <w:spacing w:val="-18"/>
                <w:w w:val="105"/>
              </w:rPr>
              <w:t xml:space="preserve"> </w:t>
            </w:r>
            <w:r w:rsidRPr="008D0DA3">
              <w:rPr>
                <w:rFonts w:ascii="Times New Roman"/>
                <w:w w:val="105"/>
              </w:rPr>
              <w:t>and</w:t>
            </w:r>
            <w:r w:rsidRPr="008D0DA3">
              <w:rPr>
                <w:rFonts w:ascii="Times New Roman"/>
                <w:spacing w:val="-19"/>
                <w:w w:val="105"/>
              </w:rPr>
              <w:t xml:space="preserve"> </w:t>
            </w:r>
            <w:r w:rsidRPr="008D0DA3">
              <w:rPr>
                <w:rFonts w:ascii="Times New Roman"/>
                <w:w w:val="105"/>
              </w:rPr>
              <w:t>controls</w:t>
            </w:r>
            <w:r w:rsidRPr="008D0DA3">
              <w:rPr>
                <w:rFonts w:ascii="Times New Roman"/>
                <w:spacing w:val="-15"/>
                <w:w w:val="105"/>
              </w:rPr>
              <w:t xml:space="preserve"> </w:t>
            </w:r>
            <w:r w:rsidRPr="008D0DA3">
              <w:rPr>
                <w:rFonts w:ascii="Times New Roman"/>
                <w:w w:val="105"/>
              </w:rPr>
              <w:t>inside</w:t>
            </w:r>
            <w:r w:rsidRPr="008D0DA3">
              <w:rPr>
                <w:rFonts w:ascii="Times New Roman"/>
                <w:spacing w:val="-17"/>
                <w:w w:val="105"/>
              </w:rPr>
              <w:t xml:space="preserve"> </w:t>
            </w:r>
            <w:r w:rsidRPr="008D0DA3">
              <w:rPr>
                <w:rFonts w:ascii="Times New Roman"/>
                <w:w w:val="105"/>
              </w:rPr>
              <w:t>cab</w:t>
            </w:r>
            <w:r w:rsidRPr="008D0DA3">
              <w:rPr>
                <w:rFonts w:ascii="Times New Roman"/>
                <w:w w:val="102"/>
              </w:rPr>
              <w:t xml:space="preserve"> </w:t>
            </w:r>
            <w:r w:rsidRPr="008D0DA3">
              <w:rPr>
                <w:rFonts w:ascii="Times New Roman"/>
                <w:w w:val="105"/>
              </w:rPr>
              <w:t>Driver's</w:t>
            </w:r>
            <w:r w:rsidRPr="008D0DA3">
              <w:rPr>
                <w:rFonts w:ascii="Times New Roman"/>
                <w:spacing w:val="-27"/>
                <w:w w:val="105"/>
              </w:rPr>
              <w:t xml:space="preserve"> </w:t>
            </w:r>
            <w:r w:rsidRPr="008D0DA3">
              <w:rPr>
                <w:rFonts w:ascii="Times New Roman"/>
                <w:w w:val="105"/>
              </w:rPr>
              <w:t>own</w:t>
            </w:r>
            <w:r w:rsidRPr="008D0DA3">
              <w:rPr>
                <w:rFonts w:ascii="Times New Roman"/>
                <w:spacing w:val="-30"/>
                <w:w w:val="105"/>
              </w:rPr>
              <w:t xml:space="preserve"> </w:t>
            </w:r>
            <w:r w:rsidRPr="008D0DA3">
              <w:rPr>
                <w:rFonts w:ascii="Times New Roman"/>
                <w:w w:val="105"/>
              </w:rPr>
              <w:t>window</w:t>
            </w:r>
          </w:p>
          <w:p w14:paraId="7ACB12A9" w14:textId="77777777" w:rsidR="003011D7" w:rsidRPr="008D0DA3" w:rsidRDefault="003011D7" w:rsidP="005F0D06">
            <w:pPr>
              <w:pStyle w:val="TableParagraph"/>
              <w:spacing w:before="11"/>
              <w:ind w:left="95" w:right="4532"/>
              <w:rPr>
                <w:rFonts w:ascii="Times New Roman" w:eastAsia="Times New Roman" w:hAnsi="Times New Roman"/>
              </w:rPr>
            </w:pPr>
            <w:r w:rsidRPr="008D0DA3">
              <w:rPr>
                <w:rFonts w:ascii="Times New Roman"/>
                <w:w w:val="105"/>
              </w:rPr>
              <w:t>Side</w:t>
            </w:r>
            <w:r w:rsidRPr="008D0DA3">
              <w:rPr>
                <w:rFonts w:ascii="Times New Roman"/>
                <w:spacing w:val="-34"/>
                <w:w w:val="105"/>
              </w:rPr>
              <w:t xml:space="preserve"> </w:t>
            </w:r>
            <w:r w:rsidRPr="008D0DA3">
              <w:rPr>
                <w:rFonts w:ascii="Times New Roman"/>
                <w:w w:val="105"/>
              </w:rPr>
              <w:t>windows</w:t>
            </w:r>
            <w:r w:rsidRPr="008D0DA3">
              <w:rPr>
                <w:rFonts w:ascii="Times New Roman"/>
                <w:w w:val="102"/>
              </w:rPr>
              <w:t xml:space="preserve"> </w:t>
            </w:r>
            <w:r w:rsidRPr="008D0DA3">
              <w:rPr>
                <w:rFonts w:ascii="Times New Roman"/>
                <w:w w:val="105"/>
              </w:rPr>
              <w:t>Instructor</w:t>
            </w:r>
          </w:p>
        </w:tc>
      </w:tr>
    </w:tbl>
    <w:p w14:paraId="684E9418" w14:textId="77777777" w:rsidR="003011D7" w:rsidRPr="008D0DA3" w:rsidRDefault="003011D7" w:rsidP="003011D7"/>
    <w:p w14:paraId="29944612" w14:textId="77777777" w:rsidR="00FA1A61" w:rsidRPr="008D0DA3" w:rsidRDefault="00FA1A61" w:rsidP="00FA1A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All the categories in Table 1 are needed to classify the distribution of driver visual attention.  It is obvious from Table 1 that the dynamics of driver attention make it very unlikely that drivers will always be looking towards a signal at the moment it appears. Groeger et al. (2004, p.iii). state that:</w:t>
      </w:r>
    </w:p>
    <w:p w14:paraId="3850E2DA" w14:textId="77777777" w:rsidR="00FA1A61" w:rsidRPr="008D0DA3" w:rsidRDefault="00FA1A61" w:rsidP="00FA1A61">
      <w:pPr>
        <w:widowControl w:val="0"/>
        <w:tabs>
          <w:tab w:val="left" w:pos="560"/>
          <w:tab w:val="left" w:pos="1170"/>
          <w:tab w:val="left" w:pos="135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900" w:right="540"/>
        <w:rPr>
          <w:rFonts w:eastAsia="MS Mincho"/>
          <w:color w:val="000000" w:themeColor="text1"/>
          <w:lang w:eastAsia="ja-JP"/>
        </w:rPr>
      </w:pPr>
      <w:r w:rsidRPr="008D0DA3">
        <w:rPr>
          <w:rFonts w:eastAsia="MS Mincho"/>
          <w:color w:val="000000" w:themeColor="text1"/>
          <w:lang w:eastAsia="ja-JP"/>
        </w:rPr>
        <w:t xml:space="preserve">“The final 15 seconds of the approach to several hundred signals was analysed in detail. Despite the quantity of data collected, considerable variation in viewing behaviour (i.e. differences between drivers at the same signals, differences when the same driver viewed different signals) severely limits the generality of the findings, and the implications that can legitimately be drawn from them. </w:t>
      </w:r>
    </w:p>
    <w:p w14:paraId="121B9586" w14:textId="77777777" w:rsidR="00FA1A61" w:rsidRPr="008D0DA3" w:rsidRDefault="00FA1A61" w:rsidP="00FA1A61">
      <w:pPr>
        <w:widowControl w:val="0"/>
        <w:tabs>
          <w:tab w:val="left" w:pos="560"/>
          <w:tab w:val="left" w:pos="1170"/>
          <w:tab w:val="left" w:pos="135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900" w:right="540" w:firstLine="360"/>
        <w:rPr>
          <w:rFonts w:eastAsia="MS Mincho"/>
          <w:color w:val="000000" w:themeColor="text1"/>
          <w:lang w:eastAsia="ja-JP"/>
        </w:rPr>
      </w:pPr>
      <w:r w:rsidRPr="008D0DA3">
        <w:rPr>
          <w:rFonts w:eastAsia="MS Mincho"/>
          <w:color w:val="000000" w:themeColor="text1"/>
          <w:lang w:eastAsia="ja-JP"/>
        </w:rPr>
        <w:lastRenderedPageBreak/>
        <w:t xml:space="preserve">That acknowledged, the tentative indications are that drivers look at signals for the first time about 8 seconds before they are reached, thereafter signals are looked at on a number of separate occasions. About half of the 15 seconds before a signal is reached is spent ‘fixating’ on objects (i.e. glances lasting at least 0.12 seconds), 20% of the approach time is spent looking at signals. The timing of the first look at a signal and distribution of glances and fixation time across the approach depends on: </w:t>
      </w:r>
    </w:p>
    <w:p w14:paraId="4743DE5E" w14:textId="77777777" w:rsidR="00FA1A61" w:rsidRPr="008D0DA3" w:rsidRDefault="00FA1A61" w:rsidP="00FA1A61">
      <w:pPr>
        <w:widowControl w:val="0"/>
        <w:tabs>
          <w:tab w:val="left" w:pos="900"/>
          <w:tab w:val="left" w:pos="1350"/>
          <w:tab w:val="left" w:pos="1800"/>
          <w:tab w:val="left" w:pos="19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900" w:right="540" w:firstLine="36"/>
        <w:rPr>
          <w:rFonts w:eastAsia="MS Mincho"/>
          <w:color w:val="000000" w:themeColor="text1"/>
          <w:lang w:eastAsia="ja-JP"/>
        </w:rPr>
      </w:pPr>
      <w:r w:rsidRPr="008D0DA3">
        <w:rPr>
          <w:rFonts w:eastAsia="MS Mincho"/>
          <w:color w:val="000000" w:themeColor="text1"/>
          <w:lang w:eastAsia="ja-JP"/>
        </w:rPr>
        <w:t xml:space="preserve">the signal aspect — cautionary signals are looked at earlier and for more time overall (i.e. adding duration of all fixations together); </w:t>
      </w:r>
    </w:p>
    <w:p w14:paraId="11B687D4" w14:textId="77777777" w:rsidR="00FA1A61" w:rsidRPr="008D0DA3" w:rsidRDefault="00FA1A61" w:rsidP="00FA1A61">
      <w:pPr>
        <w:widowControl w:val="0"/>
        <w:tabs>
          <w:tab w:val="left" w:pos="900"/>
          <w:tab w:val="left" w:pos="1350"/>
          <w:tab w:val="left" w:pos="1800"/>
          <w:tab w:val="left" w:pos="19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900" w:right="540"/>
        <w:rPr>
          <w:rFonts w:eastAsia="MS Mincho"/>
          <w:color w:val="000000" w:themeColor="text1"/>
          <w:lang w:eastAsia="ja-JP"/>
        </w:rPr>
      </w:pPr>
      <w:r w:rsidRPr="008D0DA3">
        <w:rPr>
          <w:rFonts w:eastAsia="MS Mincho"/>
          <w:color w:val="000000" w:themeColor="text1"/>
          <w:lang w:eastAsia="ja-JP"/>
        </w:rPr>
        <w:t xml:space="preserve">the signal mounting — signals on gantries are looked at earlier and for longer; </w:t>
      </w:r>
    </w:p>
    <w:p w14:paraId="22859507" w14:textId="77777777" w:rsidR="00FA1A61" w:rsidRPr="008D0DA3" w:rsidRDefault="00FA1A61" w:rsidP="00FA1A61">
      <w:pPr>
        <w:widowControl w:val="0"/>
        <w:tabs>
          <w:tab w:val="left" w:pos="900"/>
          <w:tab w:val="left" w:pos="1350"/>
          <w:tab w:val="left" w:pos="1800"/>
          <w:tab w:val="left" w:pos="19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936" w:right="540"/>
        <w:rPr>
          <w:rFonts w:eastAsia="MS Mincho"/>
          <w:color w:val="000000" w:themeColor="text1"/>
          <w:lang w:eastAsia="ja-JP"/>
        </w:rPr>
      </w:pPr>
      <w:r w:rsidRPr="008D0DA3">
        <w:rPr>
          <w:rFonts w:eastAsia="MS Mincho"/>
          <w:color w:val="000000" w:themeColor="text1"/>
          <w:lang w:eastAsia="ja-JP"/>
        </w:rPr>
        <w:t xml:space="preserve">the aspect of the signal-in-rear — having passed a </w:t>
      </w:r>
      <w:r w:rsidRPr="008D0DA3">
        <w:rPr>
          <w:rFonts w:eastAsia="MS Mincho"/>
          <w:color w:val="000000" w:themeColor="text1"/>
          <w:lang w:eastAsia="ja-JP"/>
        </w:rPr>
        <w:lastRenderedPageBreak/>
        <w:t>SingleYellow or Red, the driver looks at the upcoming signal sooner.”</w:t>
      </w:r>
    </w:p>
    <w:p w14:paraId="79B2EC2E" w14:textId="77777777" w:rsidR="00FA1A61" w:rsidRPr="008D0DA3" w:rsidRDefault="00FA1A61" w:rsidP="00FA1A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601B9B38" w14:textId="77777777" w:rsidR="00FA1A61" w:rsidRPr="008D0DA3" w:rsidRDefault="00FA1A61" w:rsidP="00FA1A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During the last 15 seconds of a continuous approach to a signal there are some 25 items of the visual environment to which attention may be paid (Table 1), and Groeger et al. reported that,</w:t>
      </w:r>
    </w:p>
    <w:p w14:paraId="1E1E8C96" w14:textId="77777777" w:rsidR="00FA1A61" w:rsidRPr="008D0DA3" w:rsidRDefault="00FA1A61" w:rsidP="00FA1A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0" w:right="540"/>
        <w:rPr>
          <w:rFonts w:eastAsia="MS Mincho"/>
          <w:color w:val="000000" w:themeColor="text1"/>
          <w:lang w:eastAsia="ja-JP"/>
        </w:rPr>
      </w:pPr>
      <w:r w:rsidRPr="008D0DA3">
        <w:rPr>
          <w:rFonts w:eastAsia="MS Mincho"/>
          <w:color w:val="000000" w:themeColor="text1"/>
          <w:lang w:eastAsia="ja-JP"/>
        </w:rPr>
        <w:t xml:space="preserve">  "substantial numbers of first looks at signals are made </w:t>
      </w:r>
      <w:r w:rsidRPr="008D0DA3">
        <w:rPr>
          <w:rFonts w:eastAsia="MS Mincho"/>
          <w:i/>
          <w:color w:val="000000" w:themeColor="text1"/>
          <w:lang w:eastAsia="ja-JP"/>
        </w:rPr>
        <w:t>after the AWS has sounded</w:t>
      </w:r>
      <w:r w:rsidRPr="008D0DA3">
        <w:rPr>
          <w:rStyle w:val="EndnoteReference"/>
          <w:rFonts w:eastAsia="MS Mincho"/>
          <w:i/>
          <w:color w:val="000000" w:themeColor="text1"/>
          <w:lang w:eastAsia="ja-JP"/>
        </w:rPr>
        <w:endnoteReference w:id="1"/>
      </w:r>
      <w:r w:rsidRPr="008D0DA3">
        <w:rPr>
          <w:rFonts w:eastAsia="MS Mincho"/>
          <w:color w:val="000000" w:themeColor="text1"/>
          <w:lang w:eastAsia="ja-JP"/>
        </w:rPr>
        <w:t xml:space="preserve">".  </w:t>
      </w:r>
    </w:p>
    <w:p w14:paraId="150416C9" w14:textId="77777777" w:rsidR="00FA1A61" w:rsidRPr="008D0DA3" w:rsidRDefault="00FA1A61" w:rsidP="00FA1A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That means that the drivers' attention is often drawn by the Automatic Warning Signal to </w:t>
      </w:r>
      <w:r w:rsidR="00477170" w:rsidRPr="008D0DA3">
        <w:rPr>
          <w:rFonts w:eastAsia="MS Mincho"/>
          <w:color w:val="000000" w:themeColor="text1"/>
          <w:lang w:eastAsia="ja-JP"/>
        </w:rPr>
        <w:t xml:space="preserve">the </w:t>
      </w:r>
      <w:r w:rsidRPr="008D0DA3">
        <w:rPr>
          <w:rFonts w:eastAsia="MS Mincho"/>
          <w:color w:val="000000" w:themeColor="text1"/>
          <w:lang w:eastAsia="ja-JP"/>
        </w:rPr>
        <w:t xml:space="preserve">appearance of the signal: drivers were not already looking towards the signal when it appeared, contrary to what is widely believed in the industry. </w:t>
      </w:r>
    </w:p>
    <w:p w14:paraId="58EACAA6" w14:textId="77777777" w:rsidR="00FA1A61" w:rsidRPr="008D0DA3" w:rsidRDefault="00FA1A61" w:rsidP="00FA1A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426D33E5" w14:textId="77777777" w:rsidR="00FA1A61" w:rsidRPr="008D0DA3" w:rsidRDefault="00FA1A61" w:rsidP="00FA1A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These data on visual attention to signals are relevant to the </w:t>
      </w:r>
      <w:r w:rsidRPr="008D0DA3">
        <w:rPr>
          <w:rFonts w:eastAsia="MS Mincho"/>
          <w:color w:val="000000" w:themeColor="text1"/>
          <w:lang w:eastAsia="ja-JP"/>
        </w:rPr>
        <w:lastRenderedPageBreak/>
        <w:t>analysis of the crash in two ways.  First, they allow us to estimate the probability that the signal SN109 was observed at least once, twice, etc..  We can estimate the probability that Hodder looked at the signal at all, and that he checked its aspect in the time between its appearance and the arrival of his train at the signal. We will return to this calculation below.</w:t>
      </w:r>
    </w:p>
    <w:p w14:paraId="726CC01D" w14:textId="77777777" w:rsidR="00FA1A61" w:rsidRPr="008D0DA3" w:rsidRDefault="00FA1A61" w:rsidP="00FA1A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51131644" w14:textId="77777777" w:rsidR="00FA1A61" w:rsidRPr="008D0DA3" w:rsidRDefault="00FA1A61" w:rsidP="00FA1A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Second, the data show that what is seen interacts with the driver's mental model to affect his </w:t>
      </w:r>
      <w:r w:rsidR="00F43B36" w:rsidRPr="008D0DA3">
        <w:rPr>
          <w:rFonts w:eastAsia="MS Mincho"/>
          <w:color w:val="000000" w:themeColor="text1"/>
          <w:lang w:eastAsia="ja-JP"/>
        </w:rPr>
        <w:t xml:space="preserve">or her </w:t>
      </w:r>
      <w:r w:rsidRPr="008D0DA3">
        <w:rPr>
          <w:rFonts w:eastAsia="MS Mincho"/>
          <w:color w:val="000000" w:themeColor="text1"/>
          <w:lang w:eastAsia="ja-JP"/>
        </w:rPr>
        <w:t>expectations (</w:t>
      </w:r>
      <w:r w:rsidR="00F43B36" w:rsidRPr="008D0DA3">
        <w:rPr>
          <w:rFonts w:eastAsia="MS Mincho"/>
          <w:color w:val="000000" w:themeColor="text1"/>
          <w:lang w:eastAsia="ja-JP"/>
        </w:rPr>
        <w:t xml:space="preserve">Plant and Stanton, 2012; Rafferty et al, 2013; </w:t>
      </w:r>
      <w:r w:rsidR="00D92476" w:rsidRPr="008D0DA3">
        <w:rPr>
          <w:rFonts w:eastAsia="MS Mincho"/>
          <w:color w:val="000000" w:themeColor="text1"/>
          <w:lang w:eastAsia="ja-JP"/>
        </w:rPr>
        <w:t>Revell and Stanton, 2012</w:t>
      </w:r>
      <w:r w:rsidR="00147D6E" w:rsidRPr="008D0DA3">
        <w:rPr>
          <w:rFonts w:eastAsia="MS Mincho"/>
          <w:color w:val="000000" w:themeColor="text1"/>
          <w:lang w:eastAsia="ja-JP"/>
        </w:rPr>
        <w:t>;</w:t>
      </w:r>
      <w:r w:rsidR="00105E60" w:rsidRPr="008D0DA3">
        <w:rPr>
          <w:rFonts w:eastAsia="MS Mincho"/>
          <w:color w:val="000000" w:themeColor="text1"/>
          <w:lang w:eastAsia="ja-JP"/>
        </w:rPr>
        <w:t xml:space="preserve"> Salmon et al, 2013</w:t>
      </w:r>
      <w:r w:rsidRPr="008D0DA3">
        <w:rPr>
          <w:rFonts w:eastAsia="MS Mincho"/>
          <w:color w:val="000000" w:themeColor="text1"/>
          <w:lang w:eastAsia="ja-JP"/>
        </w:rPr>
        <w:t xml:space="preserve">).  Drivers are taught to drive "defensively", so if a signal has a Y aspect they prepare to stop at the next signal which will probably have an R aspect when they reach it; while a G or YY aspect allows them to assume that they will not have to stop at the next </w:t>
      </w:r>
      <w:r w:rsidRPr="008D0DA3">
        <w:rPr>
          <w:rFonts w:eastAsia="MS Mincho"/>
          <w:color w:val="000000" w:themeColor="text1"/>
          <w:lang w:eastAsia="ja-JP"/>
        </w:rPr>
        <w:lastRenderedPageBreak/>
        <w:t>signal</w:t>
      </w:r>
      <w:r w:rsidR="00F43B36" w:rsidRPr="008D0DA3">
        <w:rPr>
          <w:rFonts w:eastAsia="MS Mincho"/>
          <w:color w:val="000000" w:themeColor="text1"/>
          <w:lang w:eastAsia="ja-JP"/>
        </w:rPr>
        <w:t xml:space="preserve"> (Stanton and Walker, 2011)</w:t>
      </w:r>
      <w:r w:rsidRPr="008D0DA3">
        <w:rPr>
          <w:rFonts w:eastAsia="MS Mincho"/>
          <w:color w:val="000000" w:themeColor="text1"/>
          <w:lang w:eastAsia="ja-JP"/>
        </w:rPr>
        <w:t xml:space="preserve">, and can proceed at the current speed or accelerate to their desired running speed.  </w:t>
      </w:r>
    </w:p>
    <w:p w14:paraId="644A00BF" w14:textId="77777777" w:rsidR="00FA1A61" w:rsidRPr="008D0DA3" w:rsidRDefault="00FA1A61" w:rsidP="00FA1A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060B9B9F" w14:textId="77777777" w:rsidR="00FA1A61" w:rsidRPr="008D0DA3" w:rsidRDefault="00FA1A61" w:rsidP="00FA1A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Long-term expectations become part of the “route knowledge” contained in drivers' mental models. On this route a driver will expect 4–aspect signals to have lights in a vertical column, reading Y–G–Y–R from top to bottom, as in Figure 2a, since all signals between Paddington station and Gantry 8, which carries SN109, have this standard form, as do most other s</w:t>
      </w:r>
      <w:r w:rsidR="00F43B36" w:rsidRPr="008D0DA3">
        <w:rPr>
          <w:rFonts w:eastAsia="MS Mincho"/>
          <w:color w:val="000000" w:themeColor="text1"/>
          <w:lang w:eastAsia="ja-JP"/>
        </w:rPr>
        <w:t>i</w:t>
      </w:r>
      <w:r w:rsidRPr="008D0DA3">
        <w:rPr>
          <w:rFonts w:eastAsia="MS Mincho"/>
          <w:color w:val="000000" w:themeColor="text1"/>
          <w:lang w:eastAsia="ja-JP"/>
        </w:rPr>
        <w:t xml:space="preserve">gnals.  The time of day will also produce expectancies about the density of train traffic en route, and hence the likelihood of conditions where cautionary aspects (Y, R) will predominate on certain sections..  Short-term expectations will depend on perceptions made during the journey.  If a driver has almost always driven over a stretch of track in which the signals show a </w:t>
      </w:r>
      <w:r w:rsidRPr="008D0DA3">
        <w:rPr>
          <w:rFonts w:eastAsia="MS Mincho"/>
          <w:color w:val="000000" w:themeColor="text1"/>
          <w:lang w:eastAsia="ja-JP"/>
        </w:rPr>
        <w:lastRenderedPageBreak/>
        <w:t xml:space="preserve">green aspect, his long-term expectations will predict that to be the case again.  If however he encounters a Y-aspect instead of the usual green-aspect, his expectation as to what he will see at the next signal </w:t>
      </w:r>
      <w:r w:rsidR="00477170" w:rsidRPr="008D0DA3">
        <w:rPr>
          <w:rFonts w:eastAsia="MS Mincho"/>
          <w:color w:val="000000" w:themeColor="text1"/>
          <w:lang w:eastAsia="ja-JP"/>
        </w:rPr>
        <w:t xml:space="preserve">should </w:t>
      </w:r>
      <w:r w:rsidRPr="008D0DA3">
        <w:rPr>
          <w:rFonts w:eastAsia="MS Mincho"/>
          <w:color w:val="000000" w:themeColor="text1"/>
          <w:lang w:eastAsia="ja-JP"/>
        </w:rPr>
        <w:t>be altered, and that short-term expectation will be held in working memory (WM), and will bias what he expects to see and what he expects to happen next: the predictive nature of railway signaling encourages this.  As is well known the contents of WM are volatile and easily disrupted by the arrival of new perceptual information or recall from long-term memory</w:t>
      </w:r>
      <w:r w:rsidR="00F43B36" w:rsidRPr="008D0DA3">
        <w:rPr>
          <w:rFonts w:eastAsia="MS Mincho"/>
          <w:color w:val="000000" w:themeColor="text1"/>
          <w:lang w:eastAsia="ja-JP"/>
        </w:rPr>
        <w:t xml:space="preserve"> (Reason, 1990)</w:t>
      </w:r>
      <w:r w:rsidRPr="008D0DA3">
        <w:rPr>
          <w:rFonts w:eastAsia="MS Mincho"/>
          <w:color w:val="000000" w:themeColor="text1"/>
          <w:lang w:eastAsia="ja-JP"/>
        </w:rPr>
        <w:t xml:space="preserve">.  </w:t>
      </w:r>
      <w:r w:rsidR="00F43B36" w:rsidRPr="008D0DA3">
        <w:rPr>
          <w:rFonts w:eastAsia="MS Mincho"/>
          <w:color w:val="000000" w:themeColor="text1"/>
          <w:lang w:eastAsia="ja-JP"/>
        </w:rPr>
        <w:t>So the association of features in the environment interacting with expectations can le</w:t>
      </w:r>
      <w:r w:rsidR="000C318C" w:rsidRPr="008D0DA3">
        <w:rPr>
          <w:rFonts w:eastAsia="MS Mincho"/>
          <w:color w:val="000000" w:themeColor="text1"/>
          <w:lang w:eastAsia="ja-JP"/>
        </w:rPr>
        <w:t>a</w:t>
      </w:r>
      <w:r w:rsidR="00F43B36" w:rsidRPr="008D0DA3">
        <w:rPr>
          <w:rFonts w:eastAsia="MS Mincho"/>
          <w:color w:val="000000" w:themeColor="text1"/>
          <w:lang w:eastAsia="ja-JP"/>
        </w:rPr>
        <w:t>d to s</w:t>
      </w:r>
      <w:r w:rsidR="00147D6E" w:rsidRPr="008D0DA3">
        <w:rPr>
          <w:rFonts w:eastAsia="MS Mincho"/>
          <w:color w:val="000000" w:themeColor="text1"/>
          <w:lang w:eastAsia="ja-JP"/>
        </w:rPr>
        <w:t>tro</w:t>
      </w:r>
      <w:r w:rsidR="00F43B36" w:rsidRPr="008D0DA3">
        <w:rPr>
          <w:rFonts w:eastAsia="MS Mincho"/>
          <w:color w:val="000000" w:themeColor="text1"/>
          <w:lang w:eastAsia="ja-JP"/>
        </w:rPr>
        <w:t>ng-but-wrong assumptions about the state of the world (Moray, 1990).</w:t>
      </w:r>
    </w:p>
    <w:p w14:paraId="065DDC63" w14:textId="77777777" w:rsidR="00FA1A61" w:rsidRPr="008D0DA3" w:rsidRDefault="00FA1A61" w:rsidP="00FA1A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59DC693A" w14:textId="77777777" w:rsidR="00FA1A61" w:rsidRPr="008D0DA3" w:rsidRDefault="00F43B36" w:rsidP="00FA1A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The </w:t>
      </w:r>
      <w:r w:rsidR="00FA1A61" w:rsidRPr="008D0DA3">
        <w:rPr>
          <w:rFonts w:eastAsia="MS Mincho"/>
          <w:color w:val="000000" w:themeColor="text1"/>
          <w:lang w:eastAsia="ja-JP"/>
        </w:rPr>
        <w:t>W.S.Atkins</w:t>
      </w:r>
      <w:r w:rsidRPr="008D0DA3">
        <w:rPr>
          <w:rFonts w:eastAsia="MS Mincho"/>
          <w:color w:val="000000" w:themeColor="text1"/>
          <w:lang w:eastAsia="ja-JP"/>
        </w:rPr>
        <w:t xml:space="preserve"> report</w:t>
      </w:r>
      <w:r w:rsidR="00FA1A61" w:rsidRPr="008D0DA3">
        <w:rPr>
          <w:rFonts w:eastAsia="MS Mincho"/>
          <w:color w:val="000000" w:themeColor="text1"/>
          <w:lang w:eastAsia="ja-JP"/>
        </w:rPr>
        <w:t xml:space="preserve"> (1999) shows that Hodder's recent </w:t>
      </w:r>
      <w:r w:rsidR="00FA1A61" w:rsidRPr="008D0DA3">
        <w:rPr>
          <w:rFonts w:eastAsia="MS Mincho"/>
          <w:color w:val="000000" w:themeColor="text1"/>
          <w:lang w:eastAsia="ja-JP"/>
        </w:rPr>
        <w:lastRenderedPageBreak/>
        <w:t xml:space="preserve">experience would not have led him to expect problems at SN109.   A record of 21 recent journeys by Hodder when approaching Gantry 8 was analysed: 17 involved SN113, 2 involved SN111, and 2 involved SN109.  Of these, SN109 once showed a G, (onto Down Main), and once showed a R aspect (when the SPAD occurred).  All the other approaches showed a G aspect to proceed onto the Down Relief. Nothing in this experience that would have caused Hodder to develop a strong mental model for special attention to SN109, and the overwhelming evidence, with a probability of 19/20, p = 0.95, is to find a signal at Gantry 8 to be showing a G aspect.  We may conclude that both Hodder's long and short-term mental models would have primed him to expect a non-R aspect at Gantry 8.  The AWS sounding on approaching SN109 would not change this expectation, since that morning all the signals after </w:t>
      </w:r>
      <w:r w:rsidR="00FA1A61" w:rsidRPr="008D0DA3">
        <w:rPr>
          <w:rFonts w:eastAsia="MS Mincho"/>
          <w:color w:val="000000" w:themeColor="text1"/>
          <w:lang w:eastAsia="ja-JP"/>
        </w:rPr>
        <w:lastRenderedPageBreak/>
        <w:t xml:space="preserve">leaving Paddington had shown G, Y or YY aspect, and the AWS warning sound does not indicate R, but merely a non-G aspect.  Hodder acknowledged the AWS within </w:t>
      </w:r>
      <w:r w:rsidR="009D4862" w:rsidRPr="008D0DA3">
        <w:rPr>
          <w:rFonts w:eastAsia="MS Mincho"/>
          <w:color w:val="000000" w:themeColor="text1"/>
          <w:lang w:eastAsia="ja-JP"/>
        </w:rPr>
        <w:t xml:space="preserve">approximately </w:t>
      </w:r>
      <w:r w:rsidR="00FA1A61" w:rsidRPr="008D0DA3">
        <w:rPr>
          <w:rFonts w:eastAsia="MS Mincho"/>
          <w:color w:val="000000" w:themeColor="text1"/>
          <w:lang w:eastAsia="ja-JP"/>
        </w:rPr>
        <w:t>0.5 seconds suggesting he expected a Y or YY aspect at Gantry 8.</w:t>
      </w:r>
      <w:r w:rsidRPr="008D0DA3">
        <w:rPr>
          <w:rFonts w:eastAsia="MS Mincho"/>
          <w:color w:val="000000" w:themeColor="text1"/>
          <w:lang w:eastAsia="ja-JP"/>
        </w:rPr>
        <w:t xml:space="preserve"> Indeed, Stanton and Walker (2011) make a similar case when comparing alternative explanations for the behaviour of the driver.</w:t>
      </w:r>
      <w:r w:rsidR="009D4862" w:rsidRPr="008D0DA3">
        <w:rPr>
          <w:rFonts w:eastAsia="MS Mincho"/>
          <w:color w:val="000000" w:themeColor="text1"/>
          <w:lang w:eastAsia="ja-JP"/>
        </w:rPr>
        <w:t xml:space="preserve">  By comparing the driver’s response time to other signals, they show that the driver</w:t>
      </w:r>
      <w:r w:rsidR="000C318C" w:rsidRPr="008D0DA3">
        <w:rPr>
          <w:rFonts w:eastAsia="MS Mincho"/>
          <w:color w:val="000000" w:themeColor="text1"/>
          <w:lang w:eastAsia="ja-JP"/>
        </w:rPr>
        <w:t>’</w:t>
      </w:r>
      <w:r w:rsidR="009D4862" w:rsidRPr="008D0DA3">
        <w:rPr>
          <w:rFonts w:eastAsia="MS Mincho"/>
          <w:color w:val="000000" w:themeColor="text1"/>
          <w:lang w:eastAsia="ja-JP"/>
        </w:rPr>
        <w:t>s cancellation of the AWS warning at SN87 and SN109 was approximately half of that to SN63 (and earlier signal</w:t>
      </w:r>
      <w:r w:rsidR="000C318C" w:rsidRPr="008D0DA3">
        <w:rPr>
          <w:rFonts w:eastAsia="MS Mincho"/>
          <w:color w:val="000000" w:themeColor="text1"/>
          <w:lang w:eastAsia="ja-JP"/>
        </w:rPr>
        <w:t>s</w:t>
      </w:r>
      <w:r w:rsidR="009D4862" w:rsidRPr="008D0DA3">
        <w:rPr>
          <w:rFonts w:eastAsia="MS Mincho"/>
          <w:color w:val="000000" w:themeColor="text1"/>
          <w:lang w:eastAsia="ja-JP"/>
        </w:rPr>
        <w:t xml:space="preserve"> on the route).</w:t>
      </w:r>
    </w:p>
    <w:p w14:paraId="77BDB6CD" w14:textId="77777777" w:rsidR="00FA1A61" w:rsidRPr="008D0DA3" w:rsidRDefault="00FA1A61" w:rsidP="00FA1A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441AC36B" w14:textId="77777777" w:rsidR="00FA1A61" w:rsidRPr="008D0DA3" w:rsidRDefault="00FA1A61" w:rsidP="00FA1A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i/>
          <w:iCs/>
          <w:color w:val="000000" w:themeColor="text1"/>
          <w:lang w:eastAsia="ja-JP"/>
        </w:rPr>
        <w:t>Empirical data on visual attention</w:t>
      </w:r>
      <w:r w:rsidRPr="008D0DA3">
        <w:rPr>
          <w:rFonts w:eastAsia="MS Mincho"/>
          <w:color w:val="000000" w:themeColor="text1"/>
          <w:lang w:eastAsia="ja-JP"/>
        </w:rPr>
        <w:t>.</w:t>
      </w:r>
    </w:p>
    <w:p w14:paraId="51C7BDE8" w14:textId="77777777" w:rsidR="00FA1A61" w:rsidRPr="008D0DA3" w:rsidRDefault="00FA1A61" w:rsidP="00FA1A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76CD458B" w14:textId="77777777" w:rsidR="00FA1A61" w:rsidRPr="008D0DA3" w:rsidRDefault="00FA1A61" w:rsidP="00FA1A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In real-world tasks visual attention is allocated by eye </w:t>
      </w:r>
      <w:r w:rsidRPr="008D0DA3">
        <w:rPr>
          <w:rFonts w:eastAsia="MS Mincho"/>
          <w:color w:val="000000" w:themeColor="text1"/>
          <w:lang w:eastAsia="ja-JP"/>
        </w:rPr>
        <w:lastRenderedPageBreak/>
        <w:t>movements.  See Jones, Milton and Fitts (1949) and Senders (1964) for classic examples.  The train drivers' task is made difficult by the visual complexity of the environment, mechanical vibration in the cab, the rapid change in the visual array due to the movement of the train, and the fine detail both in structure and colour of visual information.  For example, on a signal sighted at a distance of 250 metres the lamp subtends less than 0.1 degree, (about 6' of arc).  For a driver to see accurately the colour and detail of such a signal it must be foveated, that is appear within 2</w:t>
      </w:r>
      <w:r w:rsidRPr="008D0DA3">
        <w:rPr>
          <w:rFonts w:eastAsia="MS Mincho"/>
          <w:color w:val="000000" w:themeColor="text1"/>
          <w:vertAlign w:val="superscript"/>
          <w:lang w:eastAsia="ja-JP"/>
        </w:rPr>
        <w:t>o</w:t>
      </w:r>
      <w:r w:rsidRPr="008D0DA3">
        <w:rPr>
          <w:rFonts w:eastAsia="MS Mincho"/>
          <w:color w:val="000000" w:themeColor="text1"/>
          <w:lang w:eastAsia="ja-JP"/>
        </w:rPr>
        <w:t xml:space="preserve"> of the centre of fixation, (Abramov, Gordon, and Chan, 1991; van Esch, Koldenhof, van Doorn, and Koenderink, 1984).  Moreover there is some evidence that information is only read into the brain when the image on the retina is static, although eye movements are needed to prevent the fading of the image (Ishida and Ikeda, 1989; Henderson, 1993).  In </w:t>
      </w:r>
      <w:r w:rsidRPr="008D0DA3">
        <w:rPr>
          <w:rFonts w:eastAsia="MS Mincho"/>
          <w:color w:val="000000" w:themeColor="text1"/>
          <w:lang w:eastAsia="ja-JP"/>
        </w:rPr>
        <w:lastRenderedPageBreak/>
        <w:t xml:space="preserve">laboratory studies eye movements may occur several times a second, but such values are extremely rare in real-world tasks where fixations of up to several seconds are common (Moray and Rotenberg, 1989; Moray, Neil and Brophy, 1983).  When a visual task involves fine discrimination or information of low probability, the duration of fixation increases and the frequency of eye movements decreases (Senders, 1964; Senders, Elkind, Grignetti and Smallwood, 1965). </w:t>
      </w:r>
    </w:p>
    <w:p w14:paraId="3BF1E4A6" w14:textId="77777777" w:rsidR="00FA1A61" w:rsidRPr="008D0DA3" w:rsidRDefault="00FA1A61" w:rsidP="00FA1A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49DD9796" w14:textId="77777777" w:rsidR="00B71F39" w:rsidRPr="008D0DA3" w:rsidRDefault="00B71F39" w:rsidP="00B71F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Groeger et al. (2004) report several statistics of eye movements associated with the different categories of data in Table 1.  Tables 2 - 4 are derived from their report. We have added a measure of the range of the data, by showing values associated with +/- 1 standard deviation about the means. Does the design of the railway system impose a </w:t>
      </w:r>
      <w:r w:rsidRPr="008D0DA3">
        <w:rPr>
          <w:rFonts w:eastAsia="MS Mincho"/>
          <w:color w:val="000000" w:themeColor="text1"/>
          <w:lang w:eastAsia="ja-JP"/>
        </w:rPr>
        <w:lastRenderedPageBreak/>
        <w:t xml:space="preserve">cognitive load on a driver that is so unreasonable that he may be led into making errors? </w:t>
      </w:r>
    </w:p>
    <w:p w14:paraId="550D22D1" w14:textId="77777777" w:rsidR="00B71F39" w:rsidRPr="008D0DA3" w:rsidRDefault="00B71F39" w:rsidP="00B71F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73FD9725" w14:textId="77777777" w:rsidR="00B71F39" w:rsidRPr="008D0DA3" w:rsidRDefault="00B71F39" w:rsidP="00B71F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Examine Table 4.  On the average when approaching a </w:t>
      </w:r>
      <w:r w:rsidR="00EF15D5" w:rsidRPr="008D0DA3">
        <w:rPr>
          <w:rFonts w:eastAsia="MS Mincho"/>
          <w:color w:val="000000" w:themeColor="text1"/>
          <w:lang w:eastAsia="ja-JP"/>
        </w:rPr>
        <w:t xml:space="preserve">single </w:t>
      </w:r>
      <w:r w:rsidRPr="008D0DA3">
        <w:rPr>
          <w:rFonts w:eastAsia="MS Mincho"/>
          <w:color w:val="000000" w:themeColor="text1"/>
          <w:lang w:eastAsia="ja-JP"/>
        </w:rPr>
        <w:t xml:space="preserve">yellow signal drivers first looked at that signal when about a quarter of the way to it from the point where it first appeared (mean proportion of distance remaining = 0.76, sd = 0.28). It would not therefore be unusual if a driver did not first look at the signal until he had covered half the distance from where it was first visible, since 68% of the data fall within the range 0.48 to 1.00, that is ± 1.0 sd. The data suggest that about 16% of Groeger’s drivers when approaching a Y aspect did not fixate it until they had traversed nearly 1/2 of the distance to it from where it first could have been seen had they looked at it.  </w:t>
      </w:r>
    </w:p>
    <w:p w14:paraId="629C63DF" w14:textId="77777777" w:rsidR="00B71F39" w:rsidRPr="008D0DA3" w:rsidRDefault="00B71F39" w:rsidP="00B71F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24B03E8D" w14:textId="77777777" w:rsidR="00B71F39" w:rsidRPr="008D0DA3" w:rsidRDefault="00B71F39" w:rsidP="00B71F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lastRenderedPageBreak/>
        <w:t>From Tables 2 – 4 we should expect that as a signal is approached drivers will spend more than 78% of the time looking at non</w:t>
      </w:r>
      <w:r w:rsidR="00EF15D5" w:rsidRPr="008D0DA3">
        <w:rPr>
          <w:rFonts w:eastAsia="MS Mincho"/>
          <w:color w:val="000000" w:themeColor="text1"/>
          <w:lang w:eastAsia="ja-JP"/>
        </w:rPr>
        <w:t>-</w:t>
      </w:r>
      <w:r w:rsidRPr="008D0DA3">
        <w:rPr>
          <w:rFonts w:eastAsia="MS Mincho"/>
          <w:color w:val="000000" w:themeColor="text1"/>
          <w:lang w:eastAsia="ja-JP"/>
        </w:rPr>
        <w:t>signals on about 16% of occasions, and hence only 22% of the time looking at signals.</w:t>
      </w:r>
    </w:p>
    <w:p w14:paraId="185C6737" w14:textId="77777777" w:rsidR="00B71F39" w:rsidRPr="008D0DA3" w:rsidRDefault="00B71F39" w:rsidP="00B71F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2BF0611A" w14:textId="4A44F910" w:rsidR="00B71F39" w:rsidRPr="008D0DA3" w:rsidRDefault="00EE1B8C"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When approaching a </w:t>
      </w:r>
      <w:r w:rsidR="00B71F39" w:rsidRPr="008D0DA3">
        <w:rPr>
          <w:rFonts w:eastAsia="MS Mincho"/>
          <w:color w:val="000000" w:themeColor="text1"/>
          <w:lang w:eastAsia="ja-JP"/>
        </w:rPr>
        <w:t>R</w:t>
      </w:r>
      <w:r w:rsidR="003011D7" w:rsidRPr="008D0DA3">
        <w:rPr>
          <w:rFonts w:eastAsia="MS Mincho"/>
          <w:color w:val="000000" w:themeColor="text1"/>
          <w:lang w:eastAsia="ja-JP"/>
        </w:rPr>
        <w:t>ed</w:t>
      </w:r>
      <w:r w:rsidR="00B71F39" w:rsidRPr="008D0DA3">
        <w:rPr>
          <w:rFonts w:eastAsia="MS Mincho"/>
          <w:color w:val="000000" w:themeColor="text1"/>
          <w:lang w:eastAsia="ja-JP"/>
        </w:rPr>
        <w:t xml:space="preserve"> aspect drivers tend to make their first fixation earlier, presumably because of their mental models, but the statistics suggest that on about 2% of approaches drivers do not first fixate the signals until only about one third of the distance to the signal remains (mean = 0.81. sd = 0.25; therefore 2 sd = 0.5, and 0.81– 0.50 = 0.31.)  The fact that 2% is a sm</w:t>
      </w:r>
      <w:r w:rsidR="00B10730" w:rsidRPr="008D0DA3">
        <w:rPr>
          <w:rFonts w:eastAsia="MS Mincho"/>
          <w:color w:val="000000" w:themeColor="text1"/>
          <w:lang w:eastAsia="ja-JP"/>
        </w:rPr>
        <w:t xml:space="preserve">all probability is irrelevant: </w:t>
      </w:r>
      <w:r w:rsidR="00B71F39" w:rsidRPr="008D0DA3">
        <w:rPr>
          <w:rFonts w:eastAsia="MS Mincho"/>
          <w:color w:val="000000" w:themeColor="text1"/>
          <w:lang w:eastAsia="ja-JP"/>
        </w:rPr>
        <w:t>fortunately SPADS are rare events.</w:t>
      </w:r>
    </w:p>
    <w:p w14:paraId="3FC9FE28" w14:textId="77777777" w:rsidR="00C271EB" w:rsidRPr="008D0DA3" w:rsidRDefault="00C271EB" w:rsidP="00C271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u w:val="single"/>
          <w:lang w:eastAsia="ja-JP"/>
        </w:rPr>
      </w:pPr>
    </w:p>
    <w:p w14:paraId="43282AF5" w14:textId="77777777" w:rsidR="003011D7" w:rsidRPr="008D0DA3" w:rsidRDefault="003011D7" w:rsidP="00C271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7704DE74" w14:textId="77777777" w:rsidR="003011D7" w:rsidRPr="008D0DA3" w:rsidRDefault="003011D7" w:rsidP="00C271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10D70619" w14:textId="77777777" w:rsidR="003011D7" w:rsidRPr="008D0DA3" w:rsidRDefault="003011D7" w:rsidP="00C271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2411AD99" w14:textId="77777777" w:rsidR="00C271EB" w:rsidRPr="008D0DA3" w:rsidRDefault="00C271EB" w:rsidP="00C271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Table 2.  Proportion of time spent fixating signals being approached</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800"/>
        <w:gridCol w:w="1800"/>
        <w:gridCol w:w="1710"/>
        <w:gridCol w:w="1800"/>
      </w:tblGrid>
      <w:tr w:rsidR="00C271EB" w:rsidRPr="008D0DA3" w14:paraId="0A658117" w14:textId="77777777" w:rsidTr="000725FC">
        <w:tc>
          <w:tcPr>
            <w:tcW w:w="1908" w:type="dxa"/>
            <w:shd w:val="clear" w:color="auto" w:fill="auto"/>
          </w:tcPr>
          <w:p w14:paraId="553D891E"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s="Helvetica"/>
                <w:color w:val="000000" w:themeColor="text1"/>
                <w:kern w:val="1"/>
                <w:sz w:val="20"/>
                <w:szCs w:val="20"/>
                <w:lang w:eastAsia="ja-JP"/>
              </w:rPr>
            </w:pPr>
          </w:p>
        </w:tc>
        <w:tc>
          <w:tcPr>
            <w:tcW w:w="1800" w:type="dxa"/>
            <w:shd w:val="clear" w:color="auto" w:fill="auto"/>
          </w:tcPr>
          <w:p w14:paraId="34C22921"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s="Helvetica"/>
                <w:color w:val="000000" w:themeColor="text1"/>
                <w:kern w:val="1"/>
                <w:sz w:val="20"/>
                <w:szCs w:val="20"/>
                <w:lang w:eastAsia="ja-JP"/>
              </w:rPr>
            </w:pPr>
            <w:r w:rsidRPr="008D0DA3">
              <w:rPr>
                <w:rFonts w:eastAsia="MS Mincho" w:cs="Helvetica"/>
                <w:color w:val="000000" w:themeColor="text1"/>
                <w:sz w:val="20"/>
                <w:szCs w:val="20"/>
                <w:lang w:eastAsia="ja-JP"/>
              </w:rPr>
              <w:t>Non-signals</w:t>
            </w:r>
          </w:p>
        </w:tc>
        <w:tc>
          <w:tcPr>
            <w:tcW w:w="1800" w:type="dxa"/>
            <w:shd w:val="clear" w:color="auto" w:fill="auto"/>
          </w:tcPr>
          <w:p w14:paraId="17B099AD"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s="Helvetica"/>
                <w:color w:val="000000" w:themeColor="text1"/>
                <w:kern w:val="1"/>
                <w:sz w:val="20"/>
                <w:szCs w:val="20"/>
                <w:lang w:eastAsia="ja-JP"/>
              </w:rPr>
            </w:pPr>
          </w:p>
        </w:tc>
        <w:tc>
          <w:tcPr>
            <w:tcW w:w="1710" w:type="dxa"/>
            <w:shd w:val="clear" w:color="auto" w:fill="auto"/>
          </w:tcPr>
          <w:p w14:paraId="6D044EA6"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s="Helvetica"/>
                <w:color w:val="000000" w:themeColor="text1"/>
                <w:kern w:val="1"/>
                <w:sz w:val="20"/>
                <w:szCs w:val="20"/>
                <w:lang w:eastAsia="ja-JP"/>
              </w:rPr>
            </w:pPr>
            <w:r w:rsidRPr="008D0DA3">
              <w:rPr>
                <w:rFonts w:eastAsia="MS Mincho" w:cs="Helvetica"/>
                <w:bCs/>
                <w:color w:val="000000" w:themeColor="text1"/>
                <w:sz w:val="20"/>
                <w:szCs w:val="20"/>
                <w:lang w:eastAsia="ja-JP"/>
              </w:rPr>
              <w:t>Signals</w:t>
            </w:r>
          </w:p>
        </w:tc>
        <w:tc>
          <w:tcPr>
            <w:tcW w:w="1800" w:type="dxa"/>
            <w:shd w:val="clear" w:color="auto" w:fill="auto"/>
          </w:tcPr>
          <w:p w14:paraId="594A171C"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s="Helvetica"/>
                <w:color w:val="000000" w:themeColor="text1"/>
                <w:kern w:val="1"/>
                <w:sz w:val="20"/>
                <w:szCs w:val="20"/>
                <w:lang w:eastAsia="ja-JP"/>
              </w:rPr>
            </w:pPr>
          </w:p>
        </w:tc>
      </w:tr>
      <w:tr w:rsidR="00C271EB" w:rsidRPr="008D0DA3" w14:paraId="4F7D0D7E" w14:textId="77777777" w:rsidTr="000725FC">
        <w:tc>
          <w:tcPr>
            <w:tcW w:w="1908" w:type="dxa"/>
            <w:shd w:val="clear" w:color="auto" w:fill="auto"/>
          </w:tcPr>
          <w:p w14:paraId="731602C1" w14:textId="77777777" w:rsidR="00C271EB" w:rsidRPr="008D0DA3" w:rsidRDefault="00C271EB" w:rsidP="003F24AF">
            <w:pPr>
              <w:widowControl w:val="0"/>
              <w:tabs>
                <w:tab w:val="left" w:pos="560"/>
                <w:tab w:val="left" w:pos="1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s="Helvetica"/>
                <w:color w:val="000000" w:themeColor="text1"/>
                <w:kern w:val="1"/>
                <w:sz w:val="20"/>
                <w:szCs w:val="20"/>
                <w:lang w:eastAsia="ja-JP"/>
              </w:rPr>
            </w:pPr>
            <w:r w:rsidRPr="008D0DA3">
              <w:rPr>
                <w:rFonts w:eastAsia="MS Mincho" w:cs="Helvetica"/>
                <w:bCs/>
                <w:color w:val="000000" w:themeColor="text1"/>
                <w:sz w:val="20"/>
                <w:szCs w:val="20"/>
                <w:lang w:eastAsia="ja-JP"/>
              </w:rPr>
              <w:t>Aspect being approached</w:t>
            </w:r>
          </w:p>
        </w:tc>
        <w:tc>
          <w:tcPr>
            <w:tcW w:w="1800" w:type="dxa"/>
            <w:shd w:val="clear" w:color="auto" w:fill="auto"/>
          </w:tcPr>
          <w:p w14:paraId="2E74972E"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s="Helvetica"/>
                <w:color w:val="000000" w:themeColor="text1"/>
                <w:kern w:val="1"/>
                <w:sz w:val="20"/>
                <w:szCs w:val="20"/>
                <w:lang w:eastAsia="ja-JP"/>
              </w:rPr>
            </w:pPr>
            <w:r w:rsidRPr="008D0DA3">
              <w:rPr>
                <w:rFonts w:eastAsia="MS Mincho" w:cs="Helvetica"/>
                <w:color w:val="000000" w:themeColor="text1"/>
                <w:sz w:val="20"/>
                <w:szCs w:val="20"/>
                <w:lang w:eastAsia="ja-JP"/>
              </w:rPr>
              <w:t>Mean (s.d.)</w:t>
            </w:r>
          </w:p>
        </w:tc>
        <w:tc>
          <w:tcPr>
            <w:tcW w:w="1800" w:type="dxa"/>
            <w:shd w:val="clear" w:color="auto" w:fill="auto"/>
          </w:tcPr>
          <w:p w14:paraId="49D89D4C"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s="Helvetica"/>
                <w:color w:val="000000" w:themeColor="text1"/>
                <w:kern w:val="1"/>
                <w:sz w:val="20"/>
                <w:szCs w:val="20"/>
                <w:lang w:eastAsia="ja-JP"/>
              </w:rPr>
            </w:pPr>
            <w:r w:rsidRPr="008D0DA3">
              <w:rPr>
                <w:rFonts w:eastAsia="MS Mincho" w:cs="Helvetica"/>
                <w:color w:val="000000" w:themeColor="text1"/>
                <w:sz w:val="20"/>
                <w:szCs w:val="20"/>
                <w:lang w:eastAsia="ja-JP"/>
              </w:rPr>
              <w:t>Range +-1sd</w:t>
            </w:r>
          </w:p>
        </w:tc>
        <w:tc>
          <w:tcPr>
            <w:tcW w:w="1710" w:type="dxa"/>
            <w:shd w:val="clear" w:color="auto" w:fill="auto"/>
          </w:tcPr>
          <w:p w14:paraId="1617416E"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s="Helvetica"/>
                <w:color w:val="000000" w:themeColor="text1"/>
                <w:kern w:val="1"/>
                <w:sz w:val="20"/>
                <w:szCs w:val="20"/>
                <w:lang w:eastAsia="ja-JP"/>
              </w:rPr>
            </w:pPr>
            <w:r w:rsidRPr="008D0DA3">
              <w:rPr>
                <w:rFonts w:eastAsia="MS Mincho" w:cs="Helvetica"/>
                <w:color w:val="000000" w:themeColor="text1"/>
                <w:sz w:val="20"/>
                <w:szCs w:val="20"/>
                <w:lang w:eastAsia="ja-JP"/>
              </w:rPr>
              <w:t>Mean (s.d.)</w:t>
            </w:r>
          </w:p>
        </w:tc>
        <w:tc>
          <w:tcPr>
            <w:tcW w:w="1800" w:type="dxa"/>
            <w:shd w:val="clear" w:color="auto" w:fill="auto"/>
          </w:tcPr>
          <w:p w14:paraId="1535E41E"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s="Helvetica"/>
                <w:color w:val="000000" w:themeColor="text1"/>
                <w:kern w:val="1"/>
                <w:sz w:val="20"/>
                <w:szCs w:val="20"/>
                <w:lang w:eastAsia="ja-JP"/>
              </w:rPr>
            </w:pPr>
            <w:r w:rsidRPr="008D0DA3">
              <w:rPr>
                <w:rFonts w:eastAsia="MS Mincho" w:cs="Helvetica"/>
                <w:color w:val="000000" w:themeColor="text1"/>
                <w:sz w:val="20"/>
                <w:szCs w:val="20"/>
                <w:lang w:eastAsia="ja-JP"/>
              </w:rPr>
              <w:t>Range +-1sd</w:t>
            </w:r>
          </w:p>
        </w:tc>
      </w:tr>
      <w:tr w:rsidR="00C271EB" w:rsidRPr="008D0DA3" w14:paraId="00C9F64C" w14:textId="77777777" w:rsidTr="000725FC">
        <w:tc>
          <w:tcPr>
            <w:tcW w:w="1908" w:type="dxa"/>
            <w:shd w:val="clear" w:color="auto" w:fill="auto"/>
          </w:tcPr>
          <w:p w14:paraId="0B7B7644" w14:textId="77777777" w:rsidR="00C271EB" w:rsidRPr="008D0DA3" w:rsidRDefault="00C271EB" w:rsidP="003F24AF">
            <w:pPr>
              <w:widowControl w:val="0"/>
              <w:tabs>
                <w:tab w:val="left" w:pos="560"/>
                <w:tab w:val="left" w:pos="1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s="Helvetica"/>
                <w:color w:val="000000" w:themeColor="text1"/>
                <w:kern w:val="1"/>
                <w:sz w:val="20"/>
                <w:szCs w:val="20"/>
                <w:lang w:eastAsia="ja-JP"/>
              </w:rPr>
            </w:pPr>
            <w:r w:rsidRPr="008D0DA3">
              <w:rPr>
                <w:rFonts w:eastAsia="MS Mincho" w:cs="Helvetica"/>
                <w:bCs/>
                <w:color w:val="000000" w:themeColor="text1"/>
                <w:sz w:val="20"/>
                <w:szCs w:val="20"/>
                <w:lang w:eastAsia="ja-JP"/>
              </w:rPr>
              <w:t>Green</w:t>
            </w:r>
          </w:p>
        </w:tc>
        <w:tc>
          <w:tcPr>
            <w:tcW w:w="1800" w:type="dxa"/>
            <w:shd w:val="clear" w:color="auto" w:fill="auto"/>
          </w:tcPr>
          <w:p w14:paraId="1A74B9DD"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s="Helvetica"/>
                <w:color w:val="000000" w:themeColor="text1"/>
                <w:kern w:val="1"/>
                <w:sz w:val="20"/>
                <w:szCs w:val="20"/>
                <w:lang w:eastAsia="ja-JP"/>
              </w:rPr>
            </w:pPr>
            <w:r w:rsidRPr="008D0DA3">
              <w:rPr>
                <w:rFonts w:eastAsia="MS Mincho" w:cs="Helvetica"/>
                <w:color w:val="000000" w:themeColor="text1"/>
                <w:sz w:val="20"/>
                <w:szCs w:val="20"/>
                <w:lang w:eastAsia="ja-JP"/>
              </w:rPr>
              <w:t>0.50   0.28</w:t>
            </w:r>
          </w:p>
        </w:tc>
        <w:tc>
          <w:tcPr>
            <w:tcW w:w="1800" w:type="dxa"/>
            <w:shd w:val="clear" w:color="auto" w:fill="auto"/>
          </w:tcPr>
          <w:p w14:paraId="0B0B1EBE"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s="Helvetica"/>
                <w:color w:val="000000" w:themeColor="text1"/>
                <w:kern w:val="1"/>
                <w:sz w:val="20"/>
                <w:szCs w:val="20"/>
                <w:lang w:eastAsia="ja-JP"/>
              </w:rPr>
            </w:pPr>
            <w:r w:rsidRPr="008D0DA3">
              <w:rPr>
                <w:rFonts w:eastAsia="MS Mincho" w:cs="Helvetica"/>
                <w:color w:val="000000" w:themeColor="text1"/>
                <w:sz w:val="20"/>
                <w:szCs w:val="20"/>
                <w:lang w:eastAsia="ja-JP"/>
              </w:rPr>
              <w:t>0.22  -  0.78</w:t>
            </w:r>
          </w:p>
        </w:tc>
        <w:tc>
          <w:tcPr>
            <w:tcW w:w="1710" w:type="dxa"/>
            <w:shd w:val="clear" w:color="auto" w:fill="auto"/>
          </w:tcPr>
          <w:p w14:paraId="44A70F21"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s="Helvetica"/>
                <w:color w:val="000000" w:themeColor="text1"/>
                <w:kern w:val="1"/>
                <w:sz w:val="20"/>
                <w:szCs w:val="20"/>
                <w:lang w:eastAsia="ja-JP"/>
              </w:rPr>
            </w:pPr>
            <w:r w:rsidRPr="008D0DA3">
              <w:rPr>
                <w:rFonts w:eastAsia="MS Mincho" w:cs="Helvetica"/>
                <w:color w:val="000000" w:themeColor="text1"/>
                <w:sz w:val="20"/>
                <w:szCs w:val="20"/>
                <w:lang w:eastAsia="ja-JP"/>
              </w:rPr>
              <w:t>0.16   0.14</w:t>
            </w:r>
          </w:p>
        </w:tc>
        <w:tc>
          <w:tcPr>
            <w:tcW w:w="1800" w:type="dxa"/>
            <w:shd w:val="clear" w:color="auto" w:fill="auto"/>
          </w:tcPr>
          <w:p w14:paraId="57FC2FFE"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s="Helvetica"/>
                <w:color w:val="000000" w:themeColor="text1"/>
                <w:kern w:val="1"/>
                <w:sz w:val="20"/>
                <w:szCs w:val="20"/>
                <w:lang w:eastAsia="ja-JP"/>
              </w:rPr>
            </w:pPr>
            <w:r w:rsidRPr="008D0DA3">
              <w:rPr>
                <w:rFonts w:eastAsia="MS Mincho" w:cs="Helvetica"/>
                <w:color w:val="000000" w:themeColor="text1"/>
                <w:sz w:val="20"/>
                <w:szCs w:val="20"/>
                <w:lang w:eastAsia="ja-JP"/>
              </w:rPr>
              <w:t xml:space="preserve">0.02  -  0.30 </w:t>
            </w:r>
          </w:p>
        </w:tc>
      </w:tr>
      <w:tr w:rsidR="00C271EB" w:rsidRPr="008D0DA3" w14:paraId="3183D0EB" w14:textId="77777777" w:rsidTr="000725FC">
        <w:tc>
          <w:tcPr>
            <w:tcW w:w="1908" w:type="dxa"/>
            <w:shd w:val="clear" w:color="auto" w:fill="auto"/>
          </w:tcPr>
          <w:p w14:paraId="5EFA7EF9" w14:textId="77777777" w:rsidR="00C271EB" w:rsidRPr="008D0DA3" w:rsidRDefault="00C271EB" w:rsidP="003F24AF">
            <w:pPr>
              <w:widowControl w:val="0"/>
              <w:tabs>
                <w:tab w:val="left" w:pos="560"/>
                <w:tab w:val="left" w:pos="1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132"/>
              <w:rPr>
                <w:rFonts w:eastAsia="MS Mincho" w:cs="Helvetica"/>
                <w:color w:val="000000" w:themeColor="text1"/>
                <w:kern w:val="1"/>
                <w:sz w:val="20"/>
                <w:szCs w:val="20"/>
                <w:lang w:eastAsia="ja-JP"/>
              </w:rPr>
            </w:pPr>
            <w:r w:rsidRPr="008D0DA3">
              <w:rPr>
                <w:rFonts w:eastAsia="MS Mincho" w:cs="Helvetica"/>
                <w:bCs/>
                <w:color w:val="000000" w:themeColor="text1"/>
                <w:sz w:val="20"/>
                <w:szCs w:val="20"/>
                <w:lang w:eastAsia="ja-JP"/>
              </w:rPr>
              <w:t>Double Y</w:t>
            </w:r>
            <w:r w:rsidR="00EF15D5" w:rsidRPr="008D0DA3">
              <w:rPr>
                <w:rFonts w:eastAsia="MS Mincho" w:cs="Helvetica"/>
                <w:bCs/>
                <w:color w:val="000000" w:themeColor="text1"/>
                <w:sz w:val="20"/>
                <w:szCs w:val="20"/>
                <w:lang w:eastAsia="ja-JP"/>
              </w:rPr>
              <w:t>ellow</w:t>
            </w:r>
          </w:p>
        </w:tc>
        <w:tc>
          <w:tcPr>
            <w:tcW w:w="1800" w:type="dxa"/>
            <w:shd w:val="clear" w:color="auto" w:fill="auto"/>
          </w:tcPr>
          <w:p w14:paraId="4AE60D98"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s="Helvetica"/>
                <w:color w:val="000000" w:themeColor="text1"/>
                <w:kern w:val="1"/>
                <w:sz w:val="20"/>
                <w:szCs w:val="20"/>
                <w:lang w:eastAsia="ja-JP"/>
              </w:rPr>
            </w:pPr>
            <w:r w:rsidRPr="008D0DA3">
              <w:rPr>
                <w:rFonts w:eastAsia="MS Mincho" w:cs="Helvetica"/>
                <w:color w:val="000000" w:themeColor="text1"/>
                <w:sz w:val="20"/>
                <w:szCs w:val="20"/>
                <w:lang w:eastAsia="ja-JP"/>
              </w:rPr>
              <w:t xml:space="preserve">0.43   0.19 </w:t>
            </w:r>
          </w:p>
        </w:tc>
        <w:tc>
          <w:tcPr>
            <w:tcW w:w="1800" w:type="dxa"/>
            <w:shd w:val="clear" w:color="auto" w:fill="auto"/>
          </w:tcPr>
          <w:p w14:paraId="76A45E2D"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s="Helvetica"/>
                <w:color w:val="000000" w:themeColor="text1"/>
                <w:kern w:val="1"/>
                <w:sz w:val="20"/>
                <w:szCs w:val="20"/>
                <w:lang w:eastAsia="ja-JP"/>
              </w:rPr>
            </w:pPr>
            <w:r w:rsidRPr="008D0DA3">
              <w:rPr>
                <w:rFonts w:eastAsia="MS Mincho" w:cs="Helvetica"/>
                <w:color w:val="000000" w:themeColor="text1"/>
                <w:sz w:val="20"/>
                <w:szCs w:val="20"/>
                <w:lang w:eastAsia="ja-JP"/>
              </w:rPr>
              <w:t>0.24  -  0.62</w:t>
            </w:r>
          </w:p>
        </w:tc>
        <w:tc>
          <w:tcPr>
            <w:tcW w:w="1710" w:type="dxa"/>
            <w:shd w:val="clear" w:color="auto" w:fill="auto"/>
          </w:tcPr>
          <w:p w14:paraId="1ABDDC03"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s="Helvetica"/>
                <w:color w:val="000000" w:themeColor="text1"/>
                <w:kern w:val="1"/>
                <w:sz w:val="20"/>
                <w:szCs w:val="20"/>
                <w:lang w:eastAsia="ja-JP"/>
              </w:rPr>
            </w:pPr>
            <w:r w:rsidRPr="008D0DA3">
              <w:rPr>
                <w:rFonts w:eastAsia="MS Mincho" w:cs="Helvetica"/>
                <w:color w:val="000000" w:themeColor="text1"/>
                <w:sz w:val="20"/>
                <w:szCs w:val="20"/>
                <w:lang w:eastAsia="ja-JP"/>
              </w:rPr>
              <w:t>0.22   0.12</w:t>
            </w:r>
          </w:p>
        </w:tc>
        <w:tc>
          <w:tcPr>
            <w:tcW w:w="1800" w:type="dxa"/>
            <w:shd w:val="clear" w:color="auto" w:fill="auto"/>
          </w:tcPr>
          <w:p w14:paraId="00AE15B7"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s="Helvetica"/>
                <w:color w:val="000000" w:themeColor="text1"/>
                <w:kern w:val="1"/>
                <w:sz w:val="20"/>
                <w:szCs w:val="20"/>
                <w:lang w:eastAsia="ja-JP"/>
              </w:rPr>
            </w:pPr>
            <w:r w:rsidRPr="008D0DA3">
              <w:rPr>
                <w:rFonts w:eastAsia="MS Mincho" w:cs="Helvetica"/>
                <w:color w:val="000000" w:themeColor="text1"/>
                <w:sz w:val="20"/>
                <w:szCs w:val="20"/>
                <w:lang w:eastAsia="ja-JP"/>
              </w:rPr>
              <w:t>0.10  -  0.34</w:t>
            </w:r>
          </w:p>
        </w:tc>
      </w:tr>
      <w:tr w:rsidR="00C271EB" w:rsidRPr="008D0DA3" w14:paraId="10DFAA0E" w14:textId="77777777" w:rsidTr="000725FC">
        <w:tc>
          <w:tcPr>
            <w:tcW w:w="1908" w:type="dxa"/>
            <w:shd w:val="clear" w:color="auto" w:fill="auto"/>
          </w:tcPr>
          <w:p w14:paraId="28F28D22" w14:textId="77777777" w:rsidR="00C271EB" w:rsidRPr="008D0DA3" w:rsidRDefault="00EF15D5" w:rsidP="003F24AF">
            <w:pPr>
              <w:widowControl w:val="0"/>
              <w:tabs>
                <w:tab w:val="left" w:pos="560"/>
                <w:tab w:val="left" w:pos="1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s="Helvetica"/>
                <w:color w:val="000000" w:themeColor="text1"/>
                <w:kern w:val="1"/>
                <w:sz w:val="20"/>
                <w:szCs w:val="20"/>
                <w:lang w:eastAsia="ja-JP"/>
              </w:rPr>
            </w:pPr>
            <w:r w:rsidRPr="008D0DA3">
              <w:rPr>
                <w:rFonts w:eastAsia="MS Mincho" w:cs="Helvetica"/>
                <w:bCs/>
                <w:color w:val="000000" w:themeColor="text1"/>
                <w:sz w:val="20"/>
                <w:szCs w:val="20"/>
                <w:lang w:eastAsia="ja-JP"/>
              </w:rPr>
              <w:t xml:space="preserve">Single </w:t>
            </w:r>
            <w:r w:rsidR="00C271EB" w:rsidRPr="008D0DA3">
              <w:rPr>
                <w:rFonts w:eastAsia="MS Mincho" w:cs="Helvetica"/>
                <w:bCs/>
                <w:color w:val="000000" w:themeColor="text1"/>
                <w:sz w:val="20"/>
                <w:szCs w:val="20"/>
                <w:lang w:eastAsia="ja-JP"/>
              </w:rPr>
              <w:t>Yellow</w:t>
            </w:r>
          </w:p>
        </w:tc>
        <w:tc>
          <w:tcPr>
            <w:tcW w:w="1800" w:type="dxa"/>
            <w:shd w:val="clear" w:color="auto" w:fill="auto"/>
          </w:tcPr>
          <w:p w14:paraId="7C1D1472"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s="Helvetica"/>
                <w:color w:val="000000" w:themeColor="text1"/>
                <w:kern w:val="1"/>
                <w:sz w:val="20"/>
                <w:szCs w:val="20"/>
                <w:lang w:eastAsia="ja-JP"/>
              </w:rPr>
            </w:pPr>
            <w:r w:rsidRPr="008D0DA3">
              <w:rPr>
                <w:rFonts w:eastAsia="MS Mincho" w:cs="Helvetica"/>
                <w:color w:val="000000" w:themeColor="text1"/>
                <w:sz w:val="20"/>
                <w:szCs w:val="20"/>
                <w:lang w:eastAsia="ja-JP"/>
              </w:rPr>
              <w:t>0.41   0.21</w:t>
            </w:r>
          </w:p>
        </w:tc>
        <w:tc>
          <w:tcPr>
            <w:tcW w:w="1800" w:type="dxa"/>
            <w:shd w:val="clear" w:color="auto" w:fill="auto"/>
          </w:tcPr>
          <w:p w14:paraId="02A65FBA"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s="Helvetica"/>
                <w:color w:val="000000" w:themeColor="text1"/>
                <w:kern w:val="1"/>
                <w:sz w:val="20"/>
                <w:szCs w:val="20"/>
                <w:lang w:eastAsia="ja-JP"/>
              </w:rPr>
            </w:pPr>
            <w:r w:rsidRPr="008D0DA3">
              <w:rPr>
                <w:rFonts w:eastAsia="MS Mincho" w:cs="Helvetica"/>
                <w:color w:val="000000" w:themeColor="text1"/>
                <w:sz w:val="20"/>
                <w:szCs w:val="20"/>
                <w:lang w:eastAsia="ja-JP"/>
              </w:rPr>
              <w:t>0.20  -  0.62</w:t>
            </w:r>
          </w:p>
        </w:tc>
        <w:tc>
          <w:tcPr>
            <w:tcW w:w="1710" w:type="dxa"/>
            <w:shd w:val="clear" w:color="auto" w:fill="auto"/>
          </w:tcPr>
          <w:p w14:paraId="43B319A5"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s="Helvetica"/>
                <w:color w:val="000000" w:themeColor="text1"/>
                <w:kern w:val="1"/>
                <w:sz w:val="20"/>
                <w:szCs w:val="20"/>
                <w:lang w:eastAsia="ja-JP"/>
              </w:rPr>
            </w:pPr>
            <w:r w:rsidRPr="008D0DA3">
              <w:rPr>
                <w:rFonts w:eastAsia="MS Mincho" w:cs="Helvetica"/>
                <w:color w:val="000000" w:themeColor="text1"/>
                <w:sz w:val="20"/>
                <w:szCs w:val="20"/>
                <w:lang w:eastAsia="ja-JP"/>
              </w:rPr>
              <w:t>0.21   0.15</w:t>
            </w:r>
          </w:p>
        </w:tc>
        <w:tc>
          <w:tcPr>
            <w:tcW w:w="1800" w:type="dxa"/>
            <w:shd w:val="clear" w:color="auto" w:fill="auto"/>
          </w:tcPr>
          <w:p w14:paraId="48EB95D3"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s="Helvetica"/>
                <w:color w:val="000000" w:themeColor="text1"/>
                <w:kern w:val="1"/>
                <w:sz w:val="20"/>
                <w:szCs w:val="20"/>
                <w:lang w:eastAsia="ja-JP"/>
              </w:rPr>
            </w:pPr>
            <w:r w:rsidRPr="008D0DA3">
              <w:rPr>
                <w:rFonts w:eastAsia="MS Mincho" w:cs="Helvetica"/>
                <w:color w:val="000000" w:themeColor="text1"/>
                <w:sz w:val="20"/>
                <w:szCs w:val="20"/>
                <w:lang w:eastAsia="ja-JP"/>
              </w:rPr>
              <w:t>0.06  -  0.36</w:t>
            </w:r>
          </w:p>
        </w:tc>
      </w:tr>
      <w:tr w:rsidR="00C271EB" w:rsidRPr="008D0DA3" w14:paraId="6C57E817" w14:textId="77777777" w:rsidTr="000725FC">
        <w:tc>
          <w:tcPr>
            <w:tcW w:w="1908" w:type="dxa"/>
            <w:shd w:val="clear" w:color="auto" w:fill="auto"/>
          </w:tcPr>
          <w:p w14:paraId="6F8B8BDD" w14:textId="77777777" w:rsidR="00C271EB" w:rsidRPr="008D0DA3" w:rsidRDefault="00C271EB" w:rsidP="003F24AF">
            <w:pPr>
              <w:widowControl w:val="0"/>
              <w:tabs>
                <w:tab w:val="left" w:pos="560"/>
                <w:tab w:val="left" w:pos="1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s="Helvetica"/>
                <w:color w:val="000000" w:themeColor="text1"/>
                <w:kern w:val="1"/>
                <w:sz w:val="20"/>
                <w:szCs w:val="20"/>
                <w:lang w:eastAsia="ja-JP"/>
              </w:rPr>
            </w:pPr>
            <w:r w:rsidRPr="008D0DA3">
              <w:rPr>
                <w:rFonts w:eastAsia="MS Mincho" w:cs="Helvetica"/>
                <w:bCs/>
                <w:color w:val="000000" w:themeColor="text1"/>
                <w:sz w:val="20"/>
                <w:szCs w:val="20"/>
                <w:lang w:eastAsia="ja-JP"/>
              </w:rPr>
              <w:t xml:space="preserve">Red </w:t>
            </w:r>
          </w:p>
        </w:tc>
        <w:tc>
          <w:tcPr>
            <w:tcW w:w="1800" w:type="dxa"/>
            <w:shd w:val="clear" w:color="auto" w:fill="auto"/>
          </w:tcPr>
          <w:p w14:paraId="578180A4"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s="Helvetica"/>
                <w:color w:val="000000" w:themeColor="text1"/>
                <w:kern w:val="1"/>
                <w:sz w:val="20"/>
                <w:szCs w:val="20"/>
                <w:lang w:eastAsia="ja-JP"/>
              </w:rPr>
            </w:pPr>
            <w:r w:rsidRPr="008D0DA3">
              <w:rPr>
                <w:rFonts w:eastAsia="MS Mincho" w:cs="Helvetica"/>
                <w:color w:val="000000" w:themeColor="text1"/>
                <w:sz w:val="20"/>
                <w:szCs w:val="20"/>
                <w:lang w:eastAsia="ja-JP"/>
              </w:rPr>
              <w:t>0.44   0.21</w:t>
            </w:r>
          </w:p>
        </w:tc>
        <w:tc>
          <w:tcPr>
            <w:tcW w:w="1800" w:type="dxa"/>
            <w:shd w:val="clear" w:color="auto" w:fill="auto"/>
          </w:tcPr>
          <w:p w14:paraId="1E30E806"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s="Helvetica"/>
                <w:color w:val="000000" w:themeColor="text1"/>
                <w:kern w:val="1"/>
                <w:sz w:val="20"/>
                <w:szCs w:val="20"/>
                <w:lang w:eastAsia="ja-JP"/>
              </w:rPr>
            </w:pPr>
            <w:r w:rsidRPr="008D0DA3">
              <w:rPr>
                <w:rFonts w:eastAsia="MS Mincho" w:cs="Helvetica"/>
                <w:color w:val="000000" w:themeColor="text1"/>
                <w:sz w:val="20"/>
                <w:szCs w:val="20"/>
                <w:lang w:eastAsia="ja-JP"/>
              </w:rPr>
              <w:t>0.43  -  0.63</w:t>
            </w:r>
          </w:p>
        </w:tc>
        <w:tc>
          <w:tcPr>
            <w:tcW w:w="1710" w:type="dxa"/>
            <w:shd w:val="clear" w:color="auto" w:fill="auto"/>
          </w:tcPr>
          <w:p w14:paraId="5541FCDA"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s="Helvetica"/>
                <w:color w:val="000000" w:themeColor="text1"/>
                <w:kern w:val="1"/>
                <w:sz w:val="20"/>
                <w:szCs w:val="20"/>
                <w:lang w:eastAsia="ja-JP"/>
              </w:rPr>
            </w:pPr>
            <w:r w:rsidRPr="008D0DA3">
              <w:rPr>
                <w:rFonts w:eastAsia="MS Mincho" w:cs="Helvetica"/>
                <w:color w:val="000000" w:themeColor="text1"/>
                <w:sz w:val="20"/>
                <w:szCs w:val="20"/>
                <w:lang w:eastAsia="ja-JP"/>
              </w:rPr>
              <w:t>0.22   0.19</w:t>
            </w:r>
          </w:p>
        </w:tc>
        <w:tc>
          <w:tcPr>
            <w:tcW w:w="1800" w:type="dxa"/>
            <w:shd w:val="clear" w:color="auto" w:fill="auto"/>
          </w:tcPr>
          <w:p w14:paraId="5F8E2CC2"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s="Helvetica"/>
                <w:color w:val="000000" w:themeColor="text1"/>
                <w:kern w:val="1"/>
                <w:sz w:val="20"/>
                <w:szCs w:val="20"/>
                <w:lang w:eastAsia="ja-JP"/>
              </w:rPr>
            </w:pPr>
            <w:r w:rsidRPr="008D0DA3">
              <w:rPr>
                <w:rFonts w:eastAsia="MS Mincho" w:cs="Helvetica"/>
                <w:color w:val="000000" w:themeColor="text1"/>
                <w:sz w:val="20"/>
                <w:szCs w:val="20"/>
                <w:lang w:eastAsia="ja-JP"/>
              </w:rPr>
              <w:t>0.03  -  0.42</w:t>
            </w:r>
          </w:p>
        </w:tc>
      </w:tr>
    </w:tbl>
    <w:p w14:paraId="036F9D7D" w14:textId="77777777" w:rsidR="00C271EB" w:rsidRPr="008D0DA3" w:rsidRDefault="00C271EB" w:rsidP="00C271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u w:val="single"/>
          <w:lang w:eastAsia="ja-JP"/>
        </w:rPr>
      </w:pPr>
    </w:p>
    <w:p w14:paraId="6BF983DF" w14:textId="77777777" w:rsidR="00C271EB" w:rsidRPr="008D0DA3" w:rsidRDefault="00C271EB" w:rsidP="00C271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Table 3.  Fixation durations in seconds</w:t>
      </w:r>
      <w:r w:rsidRPr="008D0DA3">
        <w:rPr>
          <w:rStyle w:val="EndnoteReference"/>
          <w:rFonts w:eastAsia="MS Mincho"/>
          <w:color w:val="000000" w:themeColor="text1"/>
          <w:lang w:eastAsia="ja-JP"/>
        </w:rPr>
        <w:endnoteReference w:id="2"/>
      </w:r>
      <w:r w:rsidRPr="008D0DA3">
        <w:rPr>
          <w:rFonts w:eastAsia="MS Mincho"/>
          <w:color w:val="000000" w:themeColor="text1"/>
          <w:lang w:eastAsia="ja-JP"/>
        </w:rPr>
        <w:t>.</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800"/>
        <w:gridCol w:w="1620"/>
        <w:gridCol w:w="1800"/>
        <w:gridCol w:w="1800"/>
      </w:tblGrid>
      <w:tr w:rsidR="00C271EB" w:rsidRPr="008D0DA3" w14:paraId="0FC0F4DE" w14:textId="77777777" w:rsidTr="000725FC">
        <w:tc>
          <w:tcPr>
            <w:tcW w:w="1728" w:type="dxa"/>
            <w:shd w:val="clear" w:color="auto" w:fill="auto"/>
          </w:tcPr>
          <w:p w14:paraId="5E44FC71"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450"/>
              <w:rPr>
                <w:rFonts w:eastAsia="MS Mincho" w:cs="Helvetica"/>
                <w:color w:val="000000" w:themeColor="text1"/>
                <w:kern w:val="1"/>
                <w:lang w:eastAsia="ja-JP"/>
              </w:rPr>
            </w:pPr>
          </w:p>
        </w:tc>
        <w:tc>
          <w:tcPr>
            <w:tcW w:w="1800" w:type="dxa"/>
            <w:shd w:val="clear" w:color="auto" w:fill="auto"/>
          </w:tcPr>
          <w:p w14:paraId="179573C3"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450"/>
              <w:rPr>
                <w:rFonts w:eastAsia="MS Mincho" w:cs="Helvetica"/>
                <w:color w:val="000000" w:themeColor="text1"/>
                <w:kern w:val="1"/>
                <w:sz w:val="20"/>
                <w:szCs w:val="20"/>
                <w:lang w:eastAsia="ja-JP"/>
              </w:rPr>
            </w:pPr>
            <w:r w:rsidRPr="008D0DA3">
              <w:rPr>
                <w:rFonts w:eastAsia="MS Mincho" w:cs="Helvetica"/>
                <w:color w:val="000000" w:themeColor="text1"/>
                <w:sz w:val="20"/>
                <w:szCs w:val="20"/>
                <w:lang w:eastAsia="ja-JP"/>
              </w:rPr>
              <w:t>Non-signals</w:t>
            </w:r>
          </w:p>
        </w:tc>
        <w:tc>
          <w:tcPr>
            <w:tcW w:w="1620" w:type="dxa"/>
            <w:shd w:val="clear" w:color="auto" w:fill="auto"/>
          </w:tcPr>
          <w:p w14:paraId="5B86CB37"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450"/>
              <w:rPr>
                <w:rFonts w:eastAsia="MS Mincho" w:cs="Helvetica"/>
                <w:color w:val="000000" w:themeColor="text1"/>
                <w:kern w:val="1"/>
                <w:sz w:val="20"/>
                <w:szCs w:val="20"/>
                <w:lang w:eastAsia="ja-JP"/>
              </w:rPr>
            </w:pPr>
          </w:p>
        </w:tc>
        <w:tc>
          <w:tcPr>
            <w:tcW w:w="1800" w:type="dxa"/>
            <w:shd w:val="clear" w:color="auto" w:fill="auto"/>
          </w:tcPr>
          <w:p w14:paraId="5D2EF2D7"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450"/>
              <w:rPr>
                <w:rFonts w:eastAsia="MS Mincho" w:cs="Helvetica"/>
                <w:color w:val="000000" w:themeColor="text1"/>
                <w:kern w:val="1"/>
                <w:sz w:val="20"/>
                <w:szCs w:val="20"/>
                <w:lang w:eastAsia="ja-JP"/>
              </w:rPr>
            </w:pPr>
            <w:r w:rsidRPr="008D0DA3">
              <w:rPr>
                <w:rFonts w:eastAsia="MS Mincho" w:cs="Helvetica"/>
                <w:bCs/>
                <w:color w:val="000000" w:themeColor="text1"/>
                <w:sz w:val="20"/>
                <w:szCs w:val="20"/>
                <w:lang w:eastAsia="ja-JP"/>
              </w:rPr>
              <w:t>Signals</w:t>
            </w:r>
          </w:p>
        </w:tc>
        <w:tc>
          <w:tcPr>
            <w:tcW w:w="1800" w:type="dxa"/>
            <w:shd w:val="clear" w:color="auto" w:fill="auto"/>
          </w:tcPr>
          <w:p w14:paraId="6D271797"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450"/>
              <w:rPr>
                <w:rFonts w:eastAsia="MS Mincho" w:cs="Helvetica"/>
                <w:color w:val="000000" w:themeColor="text1"/>
                <w:kern w:val="1"/>
                <w:sz w:val="20"/>
                <w:szCs w:val="20"/>
                <w:lang w:eastAsia="ja-JP"/>
              </w:rPr>
            </w:pPr>
          </w:p>
        </w:tc>
      </w:tr>
      <w:tr w:rsidR="00C271EB" w:rsidRPr="008D0DA3" w14:paraId="1179AA33" w14:textId="77777777" w:rsidTr="000725FC">
        <w:tc>
          <w:tcPr>
            <w:tcW w:w="1728" w:type="dxa"/>
            <w:shd w:val="clear" w:color="auto" w:fill="auto"/>
          </w:tcPr>
          <w:p w14:paraId="787EA99C"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450"/>
              <w:rPr>
                <w:rFonts w:eastAsia="MS Mincho" w:cs="Helvetica"/>
                <w:color w:val="000000" w:themeColor="text1"/>
                <w:kern w:val="1"/>
                <w:sz w:val="20"/>
                <w:szCs w:val="20"/>
                <w:lang w:eastAsia="ja-JP"/>
              </w:rPr>
            </w:pPr>
            <w:r w:rsidRPr="008D0DA3">
              <w:rPr>
                <w:rFonts w:eastAsia="MS Mincho" w:cs="Helvetica"/>
                <w:bCs/>
                <w:color w:val="000000" w:themeColor="text1"/>
                <w:sz w:val="20"/>
                <w:szCs w:val="20"/>
                <w:lang w:eastAsia="ja-JP"/>
              </w:rPr>
              <w:t>Aspect being approached</w:t>
            </w:r>
          </w:p>
        </w:tc>
        <w:tc>
          <w:tcPr>
            <w:tcW w:w="1800" w:type="dxa"/>
            <w:shd w:val="clear" w:color="auto" w:fill="auto"/>
          </w:tcPr>
          <w:p w14:paraId="2E3DB205"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450"/>
              <w:rPr>
                <w:rFonts w:eastAsia="MS Mincho" w:cs="Helvetica"/>
                <w:color w:val="000000" w:themeColor="text1"/>
                <w:kern w:val="1"/>
                <w:sz w:val="20"/>
                <w:szCs w:val="20"/>
                <w:lang w:eastAsia="ja-JP"/>
              </w:rPr>
            </w:pPr>
            <w:r w:rsidRPr="008D0DA3">
              <w:rPr>
                <w:rFonts w:eastAsia="MS Mincho" w:cs="Helvetica"/>
                <w:color w:val="000000" w:themeColor="text1"/>
                <w:sz w:val="20"/>
                <w:szCs w:val="20"/>
                <w:lang w:eastAsia="ja-JP"/>
              </w:rPr>
              <w:t>Mean    (s.d.)</w:t>
            </w:r>
          </w:p>
        </w:tc>
        <w:tc>
          <w:tcPr>
            <w:tcW w:w="1620" w:type="dxa"/>
            <w:shd w:val="clear" w:color="auto" w:fill="auto"/>
          </w:tcPr>
          <w:p w14:paraId="0FE33679"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450"/>
              <w:rPr>
                <w:rFonts w:eastAsia="MS Mincho" w:cs="Helvetica"/>
                <w:color w:val="000000" w:themeColor="text1"/>
                <w:kern w:val="1"/>
                <w:sz w:val="20"/>
                <w:szCs w:val="20"/>
                <w:lang w:eastAsia="ja-JP"/>
              </w:rPr>
            </w:pPr>
            <w:r w:rsidRPr="008D0DA3">
              <w:rPr>
                <w:rFonts w:eastAsia="MS Mincho" w:cs="Helvetica"/>
                <w:color w:val="000000" w:themeColor="text1"/>
                <w:sz w:val="20"/>
                <w:szCs w:val="20"/>
                <w:lang w:eastAsia="ja-JP"/>
              </w:rPr>
              <w:t>Range +1sd</w:t>
            </w:r>
          </w:p>
        </w:tc>
        <w:tc>
          <w:tcPr>
            <w:tcW w:w="1800" w:type="dxa"/>
            <w:shd w:val="clear" w:color="auto" w:fill="auto"/>
          </w:tcPr>
          <w:p w14:paraId="1AAD6C78"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450"/>
              <w:rPr>
                <w:rFonts w:eastAsia="MS Mincho" w:cs="Helvetica"/>
                <w:color w:val="000000" w:themeColor="text1"/>
                <w:kern w:val="1"/>
                <w:sz w:val="20"/>
                <w:szCs w:val="20"/>
                <w:lang w:eastAsia="ja-JP"/>
              </w:rPr>
            </w:pPr>
            <w:r w:rsidRPr="008D0DA3">
              <w:rPr>
                <w:rFonts w:eastAsia="MS Mincho" w:cs="Helvetica"/>
                <w:color w:val="000000" w:themeColor="text1"/>
                <w:sz w:val="20"/>
                <w:szCs w:val="20"/>
                <w:lang w:eastAsia="ja-JP"/>
              </w:rPr>
              <w:t>Mean    (s.d.)</w:t>
            </w:r>
          </w:p>
        </w:tc>
        <w:tc>
          <w:tcPr>
            <w:tcW w:w="1800" w:type="dxa"/>
            <w:shd w:val="clear" w:color="auto" w:fill="auto"/>
          </w:tcPr>
          <w:p w14:paraId="0A26E707"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450"/>
              <w:rPr>
                <w:rFonts w:eastAsia="MS Mincho" w:cs="Helvetica"/>
                <w:color w:val="000000" w:themeColor="text1"/>
                <w:kern w:val="1"/>
                <w:sz w:val="20"/>
                <w:szCs w:val="20"/>
                <w:lang w:eastAsia="ja-JP"/>
              </w:rPr>
            </w:pPr>
            <w:r w:rsidRPr="008D0DA3">
              <w:rPr>
                <w:rFonts w:eastAsia="MS Mincho" w:cs="Helvetica"/>
                <w:color w:val="000000" w:themeColor="text1"/>
                <w:sz w:val="20"/>
                <w:szCs w:val="20"/>
                <w:lang w:eastAsia="ja-JP"/>
              </w:rPr>
              <w:t>Range +-1sd</w:t>
            </w:r>
          </w:p>
        </w:tc>
      </w:tr>
      <w:tr w:rsidR="00C271EB" w:rsidRPr="008D0DA3" w14:paraId="475D8A09" w14:textId="77777777" w:rsidTr="000725FC">
        <w:tc>
          <w:tcPr>
            <w:tcW w:w="1728" w:type="dxa"/>
            <w:shd w:val="clear" w:color="auto" w:fill="auto"/>
          </w:tcPr>
          <w:p w14:paraId="038311EA" w14:textId="77777777" w:rsidR="00C271EB" w:rsidRPr="008D0DA3" w:rsidRDefault="00C271EB" w:rsidP="003F24AF">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450"/>
              <w:rPr>
                <w:rFonts w:eastAsia="MS Mincho" w:cs="Helvetica"/>
                <w:color w:val="000000" w:themeColor="text1"/>
                <w:kern w:val="1"/>
                <w:sz w:val="20"/>
                <w:szCs w:val="20"/>
                <w:lang w:eastAsia="ja-JP"/>
              </w:rPr>
            </w:pPr>
            <w:r w:rsidRPr="008D0DA3">
              <w:rPr>
                <w:rFonts w:eastAsia="MS Mincho" w:cs="Helvetica"/>
                <w:bCs/>
                <w:color w:val="000000" w:themeColor="text1"/>
                <w:sz w:val="20"/>
                <w:szCs w:val="20"/>
                <w:lang w:eastAsia="ja-JP"/>
              </w:rPr>
              <w:t>Green</w:t>
            </w:r>
          </w:p>
        </w:tc>
        <w:tc>
          <w:tcPr>
            <w:tcW w:w="1800" w:type="dxa"/>
            <w:shd w:val="clear" w:color="auto" w:fill="auto"/>
          </w:tcPr>
          <w:p w14:paraId="5652F800"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450"/>
              <w:rPr>
                <w:rFonts w:eastAsia="MS Mincho" w:cs="Helvetica"/>
                <w:color w:val="000000" w:themeColor="text1"/>
                <w:kern w:val="1"/>
                <w:sz w:val="20"/>
                <w:szCs w:val="20"/>
                <w:lang w:eastAsia="ja-JP"/>
              </w:rPr>
            </w:pPr>
            <w:r w:rsidRPr="008D0DA3">
              <w:rPr>
                <w:rFonts w:eastAsia="MS Mincho" w:cs="Helvetica"/>
                <w:color w:val="000000" w:themeColor="text1"/>
                <w:sz w:val="20"/>
                <w:szCs w:val="20"/>
                <w:lang w:eastAsia="ja-JP"/>
              </w:rPr>
              <w:t>0.91   0.44</w:t>
            </w:r>
          </w:p>
        </w:tc>
        <w:tc>
          <w:tcPr>
            <w:tcW w:w="1620" w:type="dxa"/>
            <w:shd w:val="clear" w:color="auto" w:fill="auto"/>
          </w:tcPr>
          <w:p w14:paraId="48010878"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450"/>
              <w:rPr>
                <w:rFonts w:eastAsia="MS Mincho" w:cs="Helvetica"/>
                <w:color w:val="000000" w:themeColor="text1"/>
                <w:kern w:val="1"/>
                <w:sz w:val="20"/>
                <w:szCs w:val="20"/>
                <w:lang w:eastAsia="ja-JP"/>
              </w:rPr>
            </w:pPr>
            <w:r w:rsidRPr="008D0DA3">
              <w:rPr>
                <w:rFonts w:eastAsia="MS Mincho" w:cs="Helvetica"/>
                <w:color w:val="000000" w:themeColor="text1"/>
                <w:sz w:val="20"/>
                <w:szCs w:val="20"/>
                <w:lang w:eastAsia="ja-JP"/>
              </w:rPr>
              <w:t>0.47 - 1.35</w:t>
            </w:r>
          </w:p>
        </w:tc>
        <w:tc>
          <w:tcPr>
            <w:tcW w:w="1800" w:type="dxa"/>
            <w:shd w:val="clear" w:color="auto" w:fill="auto"/>
          </w:tcPr>
          <w:p w14:paraId="6AAEAFB8"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450"/>
              <w:rPr>
                <w:rFonts w:eastAsia="MS Mincho" w:cs="Helvetica"/>
                <w:color w:val="000000" w:themeColor="text1"/>
                <w:kern w:val="1"/>
                <w:sz w:val="20"/>
                <w:szCs w:val="20"/>
                <w:lang w:eastAsia="ja-JP"/>
              </w:rPr>
            </w:pPr>
            <w:r w:rsidRPr="008D0DA3">
              <w:rPr>
                <w:rFonts w:eastAsia="MS Mincho" w:cs="Helvetica"/>
                <w:color w:val="000000" w:themeColor="text1"/>
                <w:sz w:val="20"/>
                <w:szCs w:val="20"/>
                <w:lang w:eastAsia="ja-JP"/>
              </w:rPr>
              <w:t>0.40.  0.31</w:t>
            </w:r>
          </w:p>
        </w:tc>
        <w:tc>
          <w:tcPr>
            <w:tcW w:w="1800" w:type="dxa"/>
            <w:shd w:val="clear" w:color="auto" w:fill="auto"/>
          </w:tcPr>
          <w:p w14:paraId="4A9814AA"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450"/>
              <w:rPr>
                <w:rFonts w:eastAsia="MS Mincho" w:cs="Helvetica"/>
                <w:color w:val="000000" w:themeColor="text1"/>
                <w:kern w:val="1"/>
                <w:sz w:val="20"/>
                <w:szCs w:val="20"/>
                <w:lang w:eastAsia="ja-JP"/>
              </w:rPr>
            </w:pPr>
            <w:r w:rsidRPr="008D0DA3">
              <w:rPr>
                <w:rFonts w:eastAsia="MS Mincho" w:cs="Helvetica"/>
                <w:color w:val="000000" w:themeColor="text1"/>
                <w:sz w:val="20"/>
                <w:szCs w:val="20"/>
                <w:lang w:eastAsia="ja-JP"/>
              </w:rPr>
              <w:t>0.09  -  0.71</w:t>
            </w:r>
          </w:p>
        </w:tc>
      </w:tr>
      <w:tr w:rsidR="00C271EB" w:rsidRPr="008D0DA3" w14:paraId="57F44A4E" w14:textId="77777777" w:rsidTr="000725FC">
        <w:tc>
          <w:tcPr>
            <w:tcW w:w="1728" w:type="dxa"/>
            <w:shd w:val="clear" w:color="auto" w:fill="auto"/>
          </w:tcPr>
          <w:p w14:paraId="6A8551A9" w14:textId="77777777" w:rsidR="00C271EB" w:rsidRPr="008D0DA3" w:rsidRDefault="00C271EB" w:rsidP="003F24AF">
            <w:pPr>
              <w:widowControl w:val="0"/>
              <w:tabs>
                <w:tab w:val="left" w:pos="560"/>
                <w:tab w:val="left" w:pos="1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132"/>
              <w:rPr>
                <w:rFonts w:eastAsia="MS Mincho" w:cs="Helvetica"/>
                <w:color w:val="000000" w:themeColor="text1"/>
                <w:kern w:val="1"/>
                <w:sz w:val="20"/>
                <w:szCs w:val="20"/>
                <w:lang w:eastAsia="ja-JP"/>
              </w:rPr>
            </w:pPr>
            <w:r w:rsidRPr="008D0DA3">
              <w:rPr>
                <w:rFonts w:eastAsia="MS Mincho" w:cs="Helvetica"/>
                <w:bCs/>
                <w:color w:val="000000" w:themeColor="text1"/>
                <w:sz w:val="20"/>
                <w:szCs w:val="20"/>
                <w:lang w:eastAsia="ja-JP"/>
              </w:rPr>
              <w:t>Double Y</w:t>
            </w:r>
            <w:r w:rsidR="00EF15D5" w:rsidRPr="008D0DA3">
              <w:rPr>
                <w:rFonts w:eastAsia="MS Mincho" w:cs="Helvetica"/>
                <w:bCs/>
                <w:color w:val="000000" w:themeColor="text1"/>
                <w:sz w:val="20"/>
                <w:szCs w:val="20"/>
                <w:lang w:eastAsia="ja-JP"/>
              </w:rPr>
              <w:t>ellow</w:t>
            </w:r>
          </w:p>
        </w:tc>
        <w:tc>
          <w:tcPr>
            <w:tcW w:w="1800" w:type="dxa"/>
            <w:shd w:val="clear" w:color="auto" w:fill="auto"/>
          </w:tcPr>
          <w:p w14:paraId="179AAACC"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450"/>
              <w:rPr>
                <w:rFonts w:eastAsia="MS Mincho" w:cs="Helvetica"/>
                <w:color w:val="000000" w:themeColor="text1"/>
                <w:kern w:val="1"/>
                <w:sz w:val="20"/>
                <w:szCs w:val="20"/>
                <w:lang w:eastAsia="ja-JP"/>
              </w:rPr>
            </w:pPr>
            <w:r w:rsidRPr="008D0DA3">
              <w:rPr>
                <w:rFonts w:eastAsia="MS Mincho" w:cs="Helvetica"/>
                <w:color w:val="000000" w:themeColor="text1"/>
                <w:sz w:val="20"/>
                <w:szCs w:val="20"/>
                <w:lang w:eastAsia="ja-JP"/>
              </w:rPr>
              <w:t>0.79   0.35</w:t>
            </w:r>
          </w:p>
        </w:tc>
        <w:tc>
          <w:tcPr>
            <w:tcW w:w="1620" w:type="dxa"/>
            <w:shd w:val="clear" w:color="auto" w:fill="auto"/>
          </w:tcPr>
          <w:p w14:paraId="239704E4"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450"/>
              <w:rPr>
                <w:rFonts w:eastAsia="MS Mincho" w:cs="Helvetica"/>
                <w:color w:val="000000" w:themeColor="text1"/>
                <w:kern w:val="1"/>
                <w:sz w:val="20"/>
                <w:szCs w:val="20"/>
                <w:lang w:eastAsia="ja-JP"/>
              </w:rPr>
            </w:pPr>
            <w:r w:rsidRPr="008D0DA3">
              <w:rPr>
                <w:rFonts w:eastAsia="MS Mincho" w:cs="Helvetica"/>
                <w:color w:val="000000" w:themeColor="text1"/>
                <w:sz w:val="20"/>
                <w:szCs w:val="20"/>
                <w:lang w:eastAsia="ja-JP"/>
              </w:rPr>
              <w:t>0.44 - 1.34</w:t>
            </w:r>
          </w:p>
        </w:tc>
        <w:tc>
          <w:tcPr>
            <w:tcW w:w="1800" w:type="dxa"/>
            <w:shd w:val="clear" w:color="auto" w:fill="auto"/>
          </w:tcPr>
          <w:p w14:paraId="73A35BD1"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450"/>
              <w:rPr>
                <w:rFonts w:eastAsia="MS Mincho" w:cs="Helvetica"/>
                <w:color w:val="000000" w:themeColor="text1"/>
                <w:kern w:val="1"/>
                <w:sz w:val="20"/>
                <w:szCs w:val="20"/>
                <w:lang w:eastAsia="ja-JP"/>
              </w:rPr>
            </w:pPr>
            <w:r w:rsidRPr="008D0DA3">
              <w:rPr>
                <w:rFonts w:eastAsia="MS Mincho" w:cs="Helvetica"/>
                <w:color w:val="000000" w:themeColor="text1"/>
                <w:sz w:val="20"/>
                <w:szCs w:val="20"/>
                <w:lang w:eastAsia="ja-JP"/>
              </w:rPr>
              <w:t>0.47   0.26</w:t>
            </w:r>
          </w:p>
        </w:tc>
        <w:tc>
          <w:tcPr>
            <w:tcW w:w="1800" w:type="dxa"/>
            <w:shd w:val="clear" w:color="auto" w:fill="auto"/>
          </w:tcPr>
          <w:p w14:paraId="5D065B95"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450"/>
              <w:rPr>
                <w:rFonts w:eastAsia="MS Mincho" w:cs="Helvetica"/>
                <w:color w:val="000000" w:themeColor="text1"/>
                <w:kern w:val="1"/>
                <w:sz w:val="20"/>
                <w:szCs w:val="20"/>
                <w:lang w:eastAsia="ja-JP"/>
              </w:rPr>
            </w:pPr>
            <w:r w:rsidRPr="008D0DA3">
              <w:rPr>
                <w:rFonts w:eastAsia="MS Mincho" w:cs="Helvetica"/>
                <w:color w:val="000000" w:themeColor="text1"/>
                <w:sz w:val="20"/>
                <w:szCs w:val="20"/>
                <w:lang w:eastAsia="ja-JP"/>
              </w:rPr>
              <w:t>0.21  -  0.73</w:t>
            </w:r>
          </w:p>
        </w:tc>
      </w:tr>
      <w:tr w:rsidR="00C271EB" w:rsidRPr="008D0DA3" w14:paraId="157C17F6" w14:textId="77777777" w:rsidTr="000725FC">
        <w:tc>
          <w:tcPr>
            <w:tcW w:w="1728" w:type="dxa"/>
            <w:shd w:val="clear" w:color="auto" w:fill="auto"/>
          </w:tcPr>
          <w:p w14:paraId="51D370BF" w14:textId="77777777" w:rsidR="00C271EB" w:rsidRPr="008D0DA3" w:rsidRDefault="00EF15D5" w:rsidP="003F24AF">
            <w:pPr>
              <w:widowControl w:val="0"/>
              <w:tabs>
                <w:tab w:val="left" w:pos="560"/>
                <w:tab w:val="left" w:pos="1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132"/>
              <w:rPr>
                <w:rFonts w:eastAsia="MS Mincho" w:cs="Helvetica"/>
                <w:color w:val="000000" w:themeColor="text1"/>
                <w:kern w:val="1"/>
                <w:sz w:val="20"/>
                <w:szCs w:val="20"/>
                <w:lang w:eastAsia="ja-JP"/>
              </w:rPr>
            </w:pPr>
            <w:r w:rsidRPr="008D0DA3">
              <w:rPr>
                <w:rFonts w:eastAsia="MS Mincho" w:cs="Helvetica"/>
                <w:bCs/>
                <w:color w:val="000000" w:themeColor="text1"/>
                <w:sz w:val="20"/>
                <w:szCs w:val="20"/>
                <w:lang w:eastAsia="ja-JP"/>
              </w:rPr>
              <w:t xml:space="preserve">Single </w:t>
            </w:r>
            <w:r w:rsidR="00C271EB" w:rsidRPr="008D0DA3">
              <w:rPr>
                <w:rFonts w:eastAsia="MS Mincho" w:cs="Helvetica"/>
                <w:bCs/>
                <w:color w:val="000000" w:themeColor="text1"/>
                <w:sz w:val="20"/>
                <w:szCs w:val="20"/>
                <w:lang w:eastAsia="ja-JP"/>
              </w:rPr>
              <w:t>Yellow</w:t>
            </w:r>
          </w:p>
        </w:tc>
        <w:tc>
          <w:tcPr>
            <w:tcW w:w="1800" w:type="dxa"/>
            <w:shd w:val="clear" w:color="auto" w:fill="auto"/>
          </w:tcPr>
          <w:p w14:paraId="37992422"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450"/>
              <w:rPr>
                <w:rFonts w:eastAsia="MS Mincho" w:cs="Helvetica"/>
                <w:color w:val="000000" w:themeColor="text1"/>
                <w:kern w:val="1"/>
                <w:sz w:val="20"/>
                <w:szCs w:val="20"/>
                <w:lang w:eastAsia="ja-JP"/>
              </w:rPr>
            </w:pPr>
            <w:r w:rsidRPr="008D0DA3">
              <w:rPr>
                <w:rFonts w:eastAsia="MS Mincho" w:cs="Helvetica"/>
                <w:color w:val="000000" w:themeColor="text1"/>
                <w:sz w:val="20"/>
                <w:szCs w:val="20"/>
                <w:lang w:eastAsia="ja-JP"/>
              </w:rPr>
              <w:t>0.76   0.37</w:t>
            </w:r>
          </w:p>
        </w:tc>
        <w:tc>
          <w:tcPr>
            <w:tcW w:w="1620" w:type="dxa"/>
            <w:shd w:val="clear" w:color="auto" w:fill="auto"/>
          </w:tcPr>
          <w:p w14:paraId="090BF08A"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450"/>
              <w:rPr>
                <w:rFonts w:eastAsia="MS Mincho" w:cs="Helvetica"/>
                <w:color w:val="000000" w:themeColor="text1"/>
                <w:kern w:val="1"/>
                <w:sz w:val="20"/>
                <w:szCs w:val="20"/>
                <w:lang w:eastAsia="ja-JP"/>
              </w:rPr>
            </w:pPr>
            <w:r w:rsidRPr="008D0DA3">
              <w:rPr>
                <w:rFonts w:eastAsia="MS Mincho" w:cs="Helvetica"/>
                <w:color w:val="000000" w:themeColor="text1"/>
                <w:sz w:val="20"/>
                <w:szCs w:val="20"/>
                <w:lang w:eastAsia="ja-JP"/>
              </w:rPr>
              <w:t>0.39.- 1.13</w:t>
            </w:r>
          </w:p>
        </w:tc>
        <w:tc>
          <w:tcPr>
            <w:tcW w:w="1800" w:type="dxa"/>
            <w:shd w:val="clear" w:color="auto" w:fill="auto"/>
          </w:tcPr>
          <w:p w14:paraId="2A179CD9"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450"/>
              <w:rPr>
                <w:rFonts w:eastAsia="MS Mincho" w:cs="Helvetica"/>
                <w:color w:val="000000" w:themeColor="text1"/>
                <w:kern w:val="1"/>
                <w:sz w:val="20"/>
                <w:szCs w:val="20"/>
                <w:lang w:eastAsia="ja-JP"/>
              </w:rPr>
            </w:pPr>
            <w:r w:rsidRPr="008D0DA3">
              <w:rPr>
                <w:rFonts w:eastAsia="MS Mincho" w:cs="Helvetica"/>
                <w:color w:val="000000" w:themeColor="text1"/>
                <w:sz w:val="20"/>
                <w:szCs w:val="20"/>
                <w:lang w:eastAsia="ja-JP"/>
              </w:rPr>
              <w:t>0.46   0.29</w:t>
            </w:r>
          </w:p>
        </w:tc>
        <w:tc>
          <w:tcPr>
            <w:tcW w:w="1800" w:type="dxa"/>
            <w:shd w:val="clear" w:color="auto" w:fill="auto"/>
          </w:tcPr>
          <w:p w14:paraId="66E90BF1"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450"/>
              <w:rPr>
                <w:rFonts w:eastAsia="MS Mincho" w:cs="Helvetica"/>
                <w:color w:val="000000" w:themeColor="text1"/>
                <w:kern w:val="1"/>
                <w:sz w:val="20"/>
                <w:szCs w:val="20"/>
                <w:lang w:eastAsia="ja-JP"/>
              </w:rPr>
            </w:pPr>
            <w:r w:rsidRPr="008D0DA3">
              <w:rPr>
                <w:rFonts w:eastAsia="MS Mincho" w:cs="Helvetica"/>
                <w:color w:val="000000" w:themeColor="text1"/>
                <w:sz w:val="20"/>
                <w:szCs w:val="20"/>
                <w:lang w:eastAsia="ja-JP"/>
              </w:rPr>
              <w:t>0.17  -  0.75</w:t>
            </w:r>
          </w:p>
        </w:tc>
      </w:tr>
      <w:tr w:rsidR="00C271EB" w:rsidRPr="008D0DA3" w14:paraId="13639D37" w14:textId="77777777" w:rsidTr="000725FC">
        <w:tc>
          <w:tcPr>
            <w:tcW w:w="1728" w:type="dxa"/>
            <w:shd w:val="clear" w:color="auto" w:fill="auto"/>
          </w:tcPr>
          <w:p w14:paraId="54AFF210" w14:textId="77777777" w:rsidR="00C271EB" w:rsidRPr="008D0DA3" w:rsidRDefault="00C271EB" w:rsidP="003F24AF">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450"/>
              <w:rPr>
                <w:rFonts w:eastAsia="MS Mincho" w:cs="Helvetica"/>
                <w:color w:val="000000" w:themeColor="text1"/>
                <w:kern w:val="1"/>
                <w:sz w:val="20"/>
                <w:szCs w:val="20"/>
                <w:lang w:eastAsia="ja-JP"/>
              </w:rPr>
            </w:pPr>
            <w:r w:rsidRPr="008D0DA3">
              <w:rPr>
                <w:rFonts w:eastAsia="MS Mincho" w:cs="Helvetica"/>
                <w:bCs/>
                <w:color w:val="000000" w:themeColor="text1"/>
                <w:sz w:val="20"/>
                <w:szCs w:val="20"/>
                <w:lang w:eastAsia="ja-JP"/>
              </w:rPr>
              <w:t xml:space="preserve">Red </w:t>
            </w:r>
          </w:p>
        </w:tc>
        <w:tc>
          <w:tcPr>
            <w:tcW w:w="1800" w:type="dxa"/>
            <w:shd w:val="clear" w:color="auto" w:fill="auto"/>
          </w:tcPr>
          <w:p w14:paraId="7CE62467"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450"/>
              <w:rPr>
                <w:rFonts w:eastAsia="MS Mincho" w:cs="Helvetica"/>
                <w:color w:val="000000" w:themeColor="text1"/>
                <w:kern w:val="1"/>
                <w:sz w:val="20"/>
                <w:szCs w:val="20"/>
                <w:lang w:eastAsia="ja-JP"/>
              </w:rPr>
            </w:pPr>
            <w:r w:rsidRPr="008D0DA3">
              <w:rPr>
                <w:rFonts w:eastAsia="MS Mincho" w:cs="Helvetica"/>
                <w:color w:val="000000" w:themeColor="text1"/>
                <w:sz w:val="20"/>
                <w:szCs w:val="20"/>
                <w:lang w:eastAsia="ja-JP"/>
              </w:rPr>
              <w:t>0.75   0.24</w:t>
            </w:r>
          </w:p>
        </w:tc>
        <w:tc>
          <w:tcPr>
            <w:tcW w:w="1620" w:type="dxa"/>
            <w:shd w:val="clear" w:color="auto" w:fill="auto"/>
          </w:tcPr>
          <w:p w14:paraId="240F8665"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450"/>
              <w:rPr>
                <w:rFonts w:eastAsia="MS Mincho" w:cs="Helvetica"/>
                <w:color w:val="000000" w:themeColor="text1"/>
                <w:kern w:val="1"/>
                <w:sz w:val="20"/>
                <w:szCs w:val="20"/>
                <w:lang w:eastAsia="ja-JP"/>
              </w:rPr>
            </w:pPr>
            <w:r w:rsidRPr="008D0DA3">
              <w:rPr>
                <w:rFonts w:eastAsia="MS Mincho" w:cs="Helvetica"/>
                <w:color w:val="000000" w:themeColor="text1"/>
                <w:sz w:val="20"/>
                <w:szCs w:val="20"/>
                <w:lang w:eastAsia="ja-JP"/>
              </w:rPr>
              <w:t>0.51 - 0.99</w:t>
            </w:r>
          </w:p>
        </w:tc>
        <w:tc>
          <w:tcPr>
            <w:tcW w:w="1800" w:type="dxa"/>
            <w:shd w:val="clear" w:color="auto" w:fill="auto"/>
          </w:tcPr>
          <w:p w14:paraId="02A397A7"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450"/>
              <w:rPr>
                <w:rFonts w:eastAsia="MS Mincho" w:cs="Helvetica"/>
                <w:color w:val="000000" w:themeColor="text1"/>
                <w:kern w:val="1"/>
                <w:sz w:val="20"/>
                <w:szCs w:val="20"/>
                <w:lang w:eastAsia="ja-JP"/>
              </w:rPr>
            </w:pPr>
            <w:r w:rsidRPr="008D0DA3">
              <w:rPr>
                <w:rFonts w:eastAsia="MS Mincho" w:cs="Helvetica"/>
                <w:color w:val="000000" w:themeColor="text1"/>
                <w:sz w:val="20"/>
                <w:szCs w:val="20"/>
                <w:lang w:eastAsia="ja-JP"/>
              </w:rPr>
              <w:t>0.43   0.31</w:t>
            </w:r>
          </w:p>
        </w:tc>
        <w:tc>
          <w:tcPr>
            <w:tcW w:w="1800" w:type="dxa"/>
            <w:shd w:val="clear" w:color="auto" w:fill="auto"/>
          </w:tcPr>
          <w:p w14:paraId="58FD95AB"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450"/>
              <w:rPr>
                <w:rFonts w:eastAsia="MS Mincho" w:cs="Helvetica"/>
                <w:color w:val="000000" w:themeColor="text1"/>
                <w:kern w:val="1"/>
                <w:sz w:val="20"/>
                <w:szCs w:val="20"/>
                <w:lang w:eastAsia="ja-JP"/>
              </w:rPr>
            </w:pPr>
            <w:r w:rsidRPr="008D0DA3">
              <w:rPr>
                <w:rFonts w:eastAsia="MS Mincho" w:cs="Helvetica"/>
                <w:color w:val="000000" w:themeColor="text1"/>
                <w:sz w:val="20"/>
                <w:szCs w:val="20"/>
                <w:lang w:eastAsia="ja-JP"/>
              </w:rPr>
              <w:t>0.12  -  0.74</w:t>
            </w:r>
          </w:p>
        </w:tc>
      </w:tr>
    </w:tbl>
    <w:p w14:paraId="6F92F429" w14:textId="77777777" w:rsidR="00E47316" w:rsidRPr="008D0DA3" w:rsidRDefault="00E47316" w:rsidP="00C271EB">
      <w:pPr>
        <w:widowControl w:val="0"/>
        <w:tabs>
          <w:tab w:val="left" w:pos="2560"/>
          <w:tab w:val="left" w:pos="4260"/>
        </w:tabs>
        <w:autoSpaceDE w:val="0"/>
        <w:autoSpaceDN w:val="0"/>
        <w:adjustRightInd w:val="0"/>
        <w:spacing w:line="360" w:lineRule="auto"/>
        <w:ind w:right="540"/>
        <w:rPr>
          <w:rFonts w:eastAsia="MS Mincho"/>
          <w:color w:val="000000" w:themeColor="text1"/>
          <w:u w:val="single"/>
          <w:lang w:eastAsia="ja-JP"/>
        </w:rPr>
      </w:pPr>
    </w:p>
    <w:p w14:paraId="73ADB709" w14:textId="77777777" w:rsidR="00C271EB" w:rsidRPr="008D0DA3" w:rsidRDefault="00C271EB" w:rsidP="00C271EB">
      <w:pPr>
        <w:widowControl w:val="0"/>
        <w:tabs>
          <w:tab w:val="left" w:pos="2560"/>
          <w:tab w:val="left" w:pos="426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lastRenderedPageBreak/>
        <w:t>Table 4.  Mean proportion of time remaining until the signal is reached after the first fixation following the signal first becoming visible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3"/>
        <w:gridCol w:w="1637"/>
        <w:gridCol w:w="1176"/>
        <w:gridCol w:w="1952"/>
      </w:tblGrid>
      <w:tr w:rsidR="00C271EB" w:rsidRPr="008D0DA3" w14:paraId="05347FA4" w14:textId="77777777" w:rsidTr="000725FC">
        <w:tc>
          <w:tcPr>
            <w:tcW w:w="1463" w:type="dxa"/>
            <w:shd w:val="clear" w:color="auto" w:fill="auto"/>
          </w:tcPr>
          <w:p w14:paraId="6A53D512" w14:textId="77777777" w:rsidR="00C271EB" w:rsidRPr="008D0DA3" w:rsidRDefault="00C271EB" w:rsidP="000725FC">
            <w:pPr>
              <w:widowControl w:val="0"/>
              <w:autoSpaceDE w:val="0"/>
              <w:autoSpaceDN w:val="0"/>
              <w:adjustRightInd w:val="0"/>
              <w:spacing w:line="360" w:lineRule="auto"/>
              <w:ind w:right="540"/>
              <w:rPr>
                <w:rFonts w:eastAsia="MS Mincho"/>
                <w:color w:val="000000" w:themeColor="text1"/>
                <w:sz w:val="20"/>
                <w:szCs w:val="20"/>
                <w:lang w:eastAsia="ja-JP"/>
              </w:rPr>
            </w:pPr>
          </w:p>
        </w:tc>
        <w:tc>
          <w:tcPr>
            <w:tcW w:w="1637" w:type="dxa"/>
            <w:shd w:val="clear" w:color="auto" w:fill="auto"/>
          </w:tcPr>
          <w:p w14:paraId="2D21F6AC" w14:textId="77777777" w:rsidR="00C271EB" w:rsidRPr="008D0DA3" w:rsidRDefault="00C271EB" w:rsidP="000725FC">
            <w:pPr>
              <w:widowControl w:val="0"/>
              <w:autoSpaceDE w:val="0"/>
              <w:autoSpaceDN w:val="0"/>
              <w:adjustRightInd w:val="0"/>
              <w:spacing w:line="360" w:lineRule="auto"/>
              <w:ind w:right="540"/>
              <w:rPr>
                <w:rFonts w:eastAsia="MS Mincho"/>
                <w:color w:val="000000" w:themeColor="text1"/>
                <w:sz w:val="20"/>
                <w:szCs w:val="20"/>
                <w:lang w:eastAsia="ja-JP"/>
              </w:rPr>
            </w:pPr>
            <w:r w:rsidRPr="008D0DA3">
              <w:rPr>
                <w:rFonts w:eastAsia="MS Mincho"/>
                <w:color w:val="000000" w:themeColor="text1"/>
                <w:sz w:val="20"/>
                <w:szCs w:val="20"/>
                <w:lang w:eastAsia="ja-JP"/>
              </w:rPr>
              <w:t xml:space="preserve">Mean </w:t>
            </w:r>
          </w:p>
        </w:tc>
        <w:tc>
          <w:tcPr>
            <w:tcW w:w="1176" w:type="dxa"/>
            <w:shd w:val="clear" w:color="auto" w:fill="auto"/>
          </w:tcPr>
          <w:p w14:paraId="0B00E3E1" w14:textId="77777777" w:rsidR="00C271EB" w:rsidRPr="008D0DA3" w:rsidRDefault="00C271EB" w:rsidP="000725FC">
            <w:pPr>
              <w:widowControl w:val="0"/>
              <w:autoSpaceDE w:val="0"/>
              <w:autoSpaceDN w:val="0"/>
              <w:adjustRightInd w:val="0"/>
              <w:spacing w:line="360" w:lineRule="auto"/>
              <w:ind w:right="540"/>
              <w:rPr>
                <w:rFonts w:eastAsia="MS Mincho"/>
                <w:color w:val="000000" w:themeColor="text1"/>
                <w:sz w:val="20"/>
                <w:szCs w:val="20"/>
                <w:lang w:eastAsia="ja-JP"/>
              </w:rPr>
            </w:pPr>
            <w:r w:rsidRPr="008D0DA3">
              <w:rPr>
                <w:rFonts w:eastAsia="MS Mincho"/>
                <w:color w:val="000000" w:themeColor="text1"/>
                <w:sz w:val="20"/>
                <w:szCs w:val="20"/>
                <w:lang w:eastAsia="ja-JP"/>
              </w:rPr>
              <w:t>s.d.</w:t>
            </w:r>
          </w:p>
        </w:tc>
        <w:tc>
          <w:tcPr>
            <w:tcW w:w="1952" w:type="dxa"/>
            <w:shd w:val="clear" w:color="auto" w:fill="auto"/>
          </w:tcPr>
          <w:p w14:paraId="3C32D57A" w14:textId="77777777" w:rsidR="00C271EB" w:rsidRPr="008D0DA3" w:rsidRDefault="00C271EB" w:rsidP="000725FC">
            <w:pPr>
              <w:widowControl w:val="0"/>
              <w:autoSpaceDE w:val="0"/>
              <w:autoSpaceDN w:val="0"/>
              <w:adjustRightInd w:val="0"/>
              <w:spacing w:line="360" w:lineRule="auto"/>
              <w:ind w:right="540"/>
              <w:rPr>
                <w:rFonts w:eastAsia="MS Mincho"/>
                <w:color w:val="000000" w:themeColor="text1"/>
                <w:sz w:val="20"/>
                <w:szCs w:val="20"/>
                <w:lang w:eastAsia="ja-JP"/>
              </w:rPr>
            </w:pPr>
            <w:r w:rsidRPr="008D0DA3">
              <w:rPr>
                <w:rFonts w:eastAsia="MS Mincho" w:cs="Helvetica"/>
                <w:color w:val="000000" w:themeColor="text1"/>
                <w:sz w:val="20"/>
                <w:szCs w:val="20"/>
                <w:lang w:eastAsia="ja-JP"/>
              </w:rPr>
              <w:t>Range +-1sd</w:t>
            </w:r>
          </w:p>
        </w:tc>
      </w:tr>
      <w:tr w:rsidR="00C271EB" w:rsidRPr="008D0DA3" w14:paraId="0363355D" w14:textId="77777777" w:rsidTr="000725FC">
        <w:tc>
          <w:tcPr>
            <w:tcW w:w="1463" w:type="dxa"/>
            <w:shd w:val="clear" w:color="auto" w:fill="auto"/>
          </w:tcPr>
          <w:p w14:paraId="4A1173A5" w14:textId="77777777" w:rsidR="00C271EB" w:rsidRPr="008D0DA3" w:rsidRDefault="00C271EB" w:rsidP="000725FC">
            <w:pPr>
              <w:widowControl w:val="0"/>
              <w:autoSpaceDE w:val="0"/>
              <w:autoSpaceDN w:val="0"/>
              <w:adjustRightInd w:val="0"/>
              <w:spacing w:line="360" w:lineRule="auto"/>
              <w:ind w:right="540"/>
              <w:rPr>
                <w:rFonts w:eastAsia="MS Mincho"/>
                <w:color w:val="000000" w:themeColor="text1"/>
                <w:sz w:val="20"/>
                <w:szCs w:val="20"/>
                <w:lang w:eastAsia="ja-JP"/>
              </w:rPr>
            </w:pPr>
            <w:r w:rsidRPr="008D0DA3">
              <w:rPr>
                <w:rFonts w:eastAsia="MS Mincho"/>
                <w:color w:val="000000" w:themeColor="text1"/>
                <w:sz w:val="20"/>
                <w:szCs w:val="20"/>
                <w:lang w:eastAsia="ja-JP"/>
              </w:rPr>
              <w:t>Green</w:t>
            </w:r>
          </w:p>
        </w:tc>
        <w:tc>
          <w:tcPr>
            <w:tcW w:w="1637" w:type="dxa"/>
            <w:shd w:val="clear" w:color="auto" w:fill="auto"/>
          </w:tcPr>
          <w:p w14:paraId="1A8E5C35" w14:textId="77777777" w:rsidR="00C271EB" w:rsidRPr="008D0DA3" w:rsidRDefault="00C271EB" w:rsidP="000725FC">
            <w:pPr>
              <w:widowControl w:val="0"/>
              <w:autoSpaceDE w:val="0"/>
              <w:autoSpaceDN w:val="0"/>
              <w:adjustRightInd w:val="0"/>
              <w:spacing w:line="360" w:lineRule="auto"/>
              <w:ind w:right="540"/>
              <w:rPr>
                <w:rFonts w:eastAsia="MS Mincho"/>
                <w:color w:val="000000" w:themeColor="text1"/>
                <w:sz w:val="20"/>
                <w:szCs w:val="20"/>
                <w:lang w:eastAsia="ja-JP"/>
              </w:rPr>
            </w:pPr>
            <w:r w:rsidRPr="008D0DA3">
              <w:rPr>
                <w:rFonts w:eastAsia="MS Mincho"/>
                <w:color w:val="000000" w:themeColor="text1"/>
                <w:sz w:val="20"/>
                <w:szCs w:val="20"/>
                <w:lang w:eastAsia="ja-JP"/>
              </w:rPr>
              <w:t>0.59</w:t>
            </w:r>
          </w:p>
        </w:tc>
        <w:tc>
          <w:tcPr>
            <w:tcW w:w="1176" w:type="dxa"/>
            <w:shd w:val="clear" w:color="auto" w:fill="auto"/>
          </w:tcPr>
          <w:p w14:paraId="627419DE" w14:textId="77777777" w:rsidR="00C271EB" w:rsidRPr="008D0DA3" w:rsidRDefault="00C271EB" w:rsidP="000725FC">
            <w:pPr>
              <w:widowControl w:val="0"/>
              <w:autoSpaceDE w:val="0"/>
              <w:autoSpaceDN w:val="0"/>
              <w:adjustRightInd w:val="0"/>
              <w:spacing w:line="360" w:lineRule="auto"/>
              <w:ind w:right="540"/>
              <w:rPr>
                <w:rFonts w:eastAsia="MS Mincho"/>
                <w:color w:val="000000" w:themeColor="text1"/>
                <w:sz w:val="20"/>
                <w:szCs w:val="20"/>
                <w:lang w:eastAsia="ja-JP"/>
              </w:rPr>
            </w:pPr>
            <w:r w:rsidRPr="008D0DA3">
              <w:rPr>
                <w:rFonts w:eastAsia="MS Mincho"/>
                <w:color w:val="000000" w:themeColor="text1"/>
                <w:sz w:val="20"/>
                <w:szCs w:val="20"/>
                <w:lang w:eastAsia="ja-JP"/>
              </w:rPr>
              <w:t>0.33</w:t>
            </w:r>
          </w:p>
        </w:tc>
        <w:tc>
          <w:tcPr>
            <w:tcW w:w="1952" w:type="dxa"/>
            <w:shd w:val="clear" w:color="auto" w:fill="auto"/>
          </w:tcPr>
          <w:p w14:paraId="1B1157D5" w14:textId="77777777" w:rsidR="00C271EB" w:rsidRPr="008D0DA3" w:rsidRDefault="00C271EB" w:rsidP="000725FC">
            <w:pPr>
              <w:widowControl w:val="0"/>
              <w:autoSpaceDE w:val="0"/>
              <w:autoSpaceDN w:val="0"/>
              <w:adjustRightInd w:val="0"/>
              <w:spacing w:line="360" w:lineRule="auto"/>
              <w:ind w:right="540"/>
              <w:rPr>
                <w:rFonts w:eastAsia="MS Mincho"/>
                <w:color w:val="000000" w:themeColor="text1"/>
                <w:sz w:val="20"/>
                <w:szCs w:val="20"/>
                <w:lang w:eastAsia="ja-JP"/>
              </w:rPr>
            </w:pPr>
            <w:r w:rsidRPr="008D0DA3">
              <w:rPr>
                <w:rFonts w:eastAsia="MS Mincho"/>
                <w:color w:val="000000" w:themeColor="text1"/>
                <w:sz w:val="20"/>
                <w:szCs w:val="20"/>
                <w:lang w:eastAsia="ja-JP"/>
              </w:rPr>
              <w:t>0.26 - 0.92</w:t>
            </w:r>
          </w:p>
        </w:tc>
      </w:tr>
      <w:tr w:rsidR="00C271EB" w:rsidRPr="008D0DA3" w14:paraId="5497AA5D" w14:textId="77777777" w:rsidTr="000725FC">
        <w:tc>
          <w:tcPr>
            <w:tcW w:w="1463" w:type="dxa"/>
            <w:shd w:val="clear" w:color="auto" w:fill="auto"/>
          </w:tcPr>
          <w:p w14:paraId="1002DFFE" w14:textId="77777777" w:rsidR="00C271EB" w:rsidRPr="008D0DA3" w:rsidRDefault="00C271EB" w:rsidP="000725FC">
            <w:pPr>
              <w:widowControl w:val="0"/>
              <w:autoSpaceDE w:val="0"/>
              <w:autoSpaceDN w:val="0"/>
              <w:adjustRightInd w:val="0"/>
              <w:spacing w:line="360" w:lineRule="auto"/>
              <w:ind w:right="540"/>
              <w:rPr>
                <w:rFonts w:eastAsia="MS Mincho"/>
                <w:color w:val="000000" w:themeColor="text1"/>
                <w:sz w:val="20"/>
                <w:szCs w:val="20"/>
                <w:lang w:eastAsia="ja-JP"/>
              </w:rPr>
            </w:pPr>
            <w:r w:rsidRPr="008D0DA3">
              <w:rPr>
                <w:rFonts w:eastAsia="MS Mincho"/>
                <w:color w:val="000000" w:themeColor="text1"/>
                <w:sz w:val="20"/>
                <w:szCs w:val="20"/>
                <w:lang w:eastAsia="ja-JP"/>
              </w:rPr>
              <w:t>Double Yellow</w:t>
            </w:r>
          </w:p>
        </w:tc>
        <w:tc>
          <w:tcPr>
            <w:tcW w:w="1637" w:type="dxa"/>
            <w:shd w:val="clear" w:color="auto" w:fill="auto"/>
          </w:tcPr>
          <w:p w14:paraId="5957D762" w14:textId="77777777" w:rsidR="00C271EB" w:rsidRPr="008D0DA3" w:rsidRDefault="00C271EB" w:rsidP="000725FC">
            <w:pPr>
              <w:widowControl w:val="0"/>
              <w:autoSpaceDE w:val="0"/>
              <w:autoSpaceDN w:val="0"/>
              <w:adjustRightInd w:val="0"/>
              <w:spacing w:line="360" w:lineRule="auto"/>
              <w:ind w:right="540"/>
              <w:rPr>
                <w:rFonts w:eastAsia="MS Mincho"/>
                <w:color w:val="000000" w:themeColor="text1"/>
                <w:sz w:val="20"/>
                <w:szCs w:val="20"/>
                <w:lang w:eastAsia="ja-JP"/>
              </w:rPr>
            </w:pPr>
            <w:r w:rsidRPr="008D0DA3">
              <w:rPr>
                <w:rFonts w:eastAsia="MS Mincho"/>
                <w:color w:val="000000" w:themeColor="text1"/>
                <w:sz w:val="20"/>
                <w:szCs w:val="20"/>
                <w:lang w:eastAsia="ja-JP"/>
              </w:rPr>
              <w:t>0.73</w:t>
            </w:r>
          </w:p>
        </w:tc>
        <w:tc>
          <w:tcPr>
            <w:tcW w:w="1176" w:type="dxa"/>
            <w:shd w:val="clear" w:color="auto" w:fill="auto"/>
          </w:tcPr>
          <w:p w14:paraId="19EEA8B7" w14:textId="77777777" w:rsidR="00C271EB" w:rsidRPr="008D0DA3" w:rsidRDefault="00C271EB" w:rsidP="000725FC">
            <w:pPr>
              <w:widowControl w:val="0"/>
              <w:autoSpaceDE w:val="0"/>
              <w:autoSpaceDN w:val="0"/>
              <w:adjustRightInd w:val="0"/>
              <w:spacing w:line="360" w:lineRule="auto"/>
              <w:ind w:right="540"/>
              <w:rPr>
                <w:rFonts w:eastAsia="MS Mincho"/>
                <w:color w:val="000000" w:themeColor="text1"/>
                <w:sz w:val="20"/>
                <w:szCs w:val="20"/>
                <w:lang w:eastAsia="ja-JP"/>
              </w:rPr>
            </w:pPr>
            <w:r w:rsidRPr="008D0DA3">
              <w:rPr>
                <w:rFonts w:eastAsia="MS Mincho"/>
                <w:color w:val="000000" w:themeColor="text1"/>
                <w:sz w:val="20"/>
                <w:szCs w:val="20"/>
                <w:lang w:eastAsia="ja-JP"/>
              </w:rPr>
              <w:t>0.28</w:t>
            </w:r>
          </w:p>
        </w:tc>
        <w:tc>
          <w:tcPr>
            <w:tcW w:w="1952" w:type="dxa"/>
            <w:shd w:val="clear" w:color="auto" w:fill="auto"/>
          </w:tcPr>
          <w:p w14:paraId="73CB2D59" w14:textId="77777777" w:rsidR="00C271EB" w:rsidRPr="008D0DA3" w:rsidRDefault="00C271EB" w:rsidP="000725FC">
            <w:pPr>
              <w:widowControl w:val="0"/>
              <w:autoSpaceDE w:val="0"/>
              <w:autoSpaceDN w:val="0"/>
              <w:adjustRightInd w:val="0"/>
              <w:spacing w:line="360" w:lineRule="auto"/>
              <w:ind w:right="540"/>
              <w:rPr>
                <w:rFonts w:eastAsia="MS Mincho"/>
                <w:color w:val="000000" w:themeColor="text1"/>
                <w:sz w:val="20"/>
                <w:szCs w:val="20"/>
                <w:lang w:eastAsia="ja-JP"/>
              </w:rPr>
            </w:pPr>
            <w:r w:rsidRPr="008D0DA3">
              <w:rPr>
                <w:rFonts w:eastAsia="MS Mincho"/>
                <w:color w:val="000000" w:themeColor="text1"/>
                <w:sz w:val="20"/>
                <w:szCs w:val="20"/>
                <w:lang w:eastAsia="ja-JP"/>
              </w:rPr>
              <w:t>0.45 - 1.01</w:t>
            </w:r>
          </w:p>
        </w:tc>
      </w:tr>
      <w:tr w:rsidR="00C271EB" w:rsidRPr="008D0DA3" w14:paraId="3481B908" w14:textId="77777777" w:rsidTr="000725FC">
        <w:tc>
          <w:tcPr>
            <w:tcW w:w="1463" w:type="dxa"/>
            <w:shd w:val="clear" w:color="auto" w:fill="auto"/>
          </w:tcPr>
          <w:p w14:paraId="596F9583" w14:textId="77777777" w:rsidR="00C271EB" w:rsidRPr="008D0DA3" w:rsidRDefault="00C271EB" w:rsidP="000725FC">
            <w:pPr>
              <w:widowControl w:val="0"/>
              <w:autoSpaceDE w:val="0"/>
              <w:autoSpaceDN w:val="0"/>
              <w:adjustRightInd w:val="0"/>
              <w:spacing w:line="360" w:lineRule="auto"/>
              <w:ind w:right="540"/>
              <w:rPr>
                <w:rFonts w:eastAsia="MS Mincho"/>
                <w:color w:val="000000" w:themeColor="text1"/>
                <w:sz w:val="20"/>
                <w:szCs w:val="20"/>
                <w:lang w:eastAsia="ja-JP"/>
              </w:rPr>
            </w:pPr>
            <w:r w:rsidRPr="008D0DA3">
              <w:rPr>
                <w:rFonts w:eastAsia="MS Mincho"/>
                <w:color w:val="000000" w:themeColor="text1"/>
                <w:sz w:val="20"/>
                <w:szCs w:val="20"/>
                <w:lang w:eastAsia="ja-JP"/>
              </w:rPr>
              <w:t>Yellow</w:t>
            </w:r>
          </w:p>
        </w:tc>
        <w:tc>
          <w:tcPr>
            <w:tcW w:w="1637" w:type="dxa"/>
            <w:shd w:val="clear" w:color="auto" w:fill="auto"/>
          </w:tcPr>
          <w:p w14:paraId="28C7B9BA" w14:textId="77777777" w:rsidR="00C271EB" w:rsidRPr="008D0DA3" w:rsidRDefault="00C271EB" w:rsidP="000725FC">
            <w:pPr>
              <w:widowControl w:val="0"/>
              <w:autoSpaceDE w:val="0"/>
              <w:autoSpaceDN w:val="0"/>
              <w:adjustRightInd w:val="0"/>
              <w:spacing w:line="360" w:lineRule="auto"/>
              <w:ind w:right="540"/>
              <w:rPr>
                <w:rFonts w:eastAsia="MS Mincho"/>
                <w:color w:val="000000" w:themeColor="text1"/>
                <w:sz w:val="20"/>
                <w:szCs w:val="20"/>
                <w:lang w:eastAsia="ja-JP"/>
              </w:rPr>
            </w:pPr>
            <w:r w:rsidRPr="008D0DA3">
              <w:rPr>
                <w:rFonts w:eastAsia="MS Mincho"/>
                <w:color w:val="000000" w:themeColor="text1"/>
                <w:sz w:val="20"/>
                <w:szCs w:val="20"/>
                <w:lang w:eastAsia="ja-JP"/>
              </w:rPr>
              <w:t>0.76</w:t>
            </w:r>
          </w:p>
        </w:tc>
        <w:tc>
          <w:tcPr>
            <w:tcW w:w="1176" w:type="dxa"/>
            <w:shd w:val="clear" w:color="auto" w:fill="auto"/>
          </w:tcPr>
          <w:p w14:paraId="112CE712" w14:textId="77777777" w:rsidR="00C271EB" w:rsidRPr="008D0DA3" w:rsidRDefault="00C271EB" w:rsidP="000725FC">
            <w:pPr>
              <w:widowControl w:val="0"/>
              <w:autoSpaceDE w:val="0"/>
              <w:autoSpaceDN w:val="0"/>
              <w:adjustRightInd w:val="0"/>
              <w:spacing w:line="360" w:lineRule="auto"/>
              <w:ind w:right="540"/>
              <w:rPr>
                <w:rFonts w:eastAsia="MS Mincho"/>
                <w:color w:val="000000" w:themeColor="text1"/>
                <w:sz w:val="20"/>
                <w:szCs w:val="20"/>
                <w:lang w:eastAsia="ja-JP"/>
              </w:rPr>
            </w:pPr>
            <w:r w:rsidRPr="008D0DA3">
              <w:rPr>
                <w:rFonts w:eastAsia="MS Mincho"/>
                <w:color w:val="000000" w:themeColor="text1"/>
                <w:sz w:val="20"/>
                <w:szCs w:val="20"/>
                <w:lang w:eastAsia="ja-JP"/>
              </w:rPr>
              <w:t>0.28</w:t>
            </w:r>
          </w:p>
        </w:tc>
        <w:tc>
          <w:tcPr>
            <w:tcW w:w="1952" w:type="dxa"/>
            <w:shd w:val="clear" w:color="auto" w:fill="auto"/>
          </w:tcPr>
          <w:p w14:paraId="02A9507F" w14:textId="77777777" w:rsidR="00C271EB" w:rsidRPr="008D0DA3" w:rsidRDefault="00C271EB" w:rsidP="000725FC">
            <w:pPr>
              <w:widowControl w:val="0"/>
              <w:autoSpaceDE w:val="0"/>
              <w:autoSpaceDN w:val="0"/>
              <w:adjustRightInd w:val="0"/>
              <w:spacing w:line="360" w:lineRule="auto"/>
              <w:ind w:right="540"/>
              <w:rPr>
                <w:rFonts w:eastAsia="MS Mincho"/>
                <w:color w:val="000000" w:themeColor="text1"/>
                <w:sz w:val="20"/>
                <w:szCs w:val="20"/>
                <w:lang w:eastAsia="ja-JP"/>
              </w:rPr>
            </w:pPr>
            <w:r w:rsidRPr="008D0DA3">
              <w:rPr>
                <w:rFonts w:eastAsia="MS Mincho"/>
                <w:color w:val="000000" w:themeColor="text1"/>
                <w:sz w:val="20"/>
                <w:szCs w:val="20"/>
                <w:lang w:eastAsia="ja-JP"/>
              </w:rPr>
              <w:t>0.48 - 1.04</w:t>
            </w:r>
          </w:p>
        </w:tc>
      </w:tr>
      <w:tr w:rsidR="00C271EB" w:rsidRPr="008D0DA3" w14:paraId="5E361ECE" w14:textId="77777777" w:rsidTr="000725FC">
        <w:tc>
          <w:tcPr>
            <w:tcW w:w="1463" w:type="dxa"/>
            <w:shd w:val="clear" w:color="auto" w:fill="auto"/>
          </w:tcPr>
          <w:p w14:paraId="6FA437C8" w14:textId="77777777" w:rsidR="00C271EB" w:rsidRPr="008D0DA3" w:rsidRDefault="00C271EB" w:rsidP="000725FC">
            <w:pPr>
              <w:widowControl w:val="0"/>
              <w:autoSpaceDE w:val="0"/>
              <w:autoSpaceDN w:val="0"/>
              <w:adjustRightInd w:val="0"/>
              <w:spacing w:line="360" w:lineRule="auto"/>
              <w:ind w:right="540"/>
              <w:rPr>
                <w:rFonts w:eastAsia="MS Mincho"/>
                <w:color w:val="000000" w:themeColor="text1"/>
                <w:sz w:val="20"/>
                <w:szCs w:val="20"/>
                <w:lang w:eastAsia="ja-JP"/>
              </w:rPr>
            </w:pPr>
            <w:r w:rsidRPr="008D0DA3">
              <w:rPr>
                <w:rFonts w:eastAsia="MS Mincho"/>
                <w:color w:val="000000" w:themeColor="text1"/>
                <w:sz w:val="20"/>
                <w:szCs w:val="20"/>
                <w:lang w:eastAsia="ja-JP"/>
              </w:rPr>
              <w:t>Red</w:t>
            </w:r>
          </w:p>
        </w:tc>
        <w:tc>
          <w:tcPr>
            <w:tcW w:w="1637" w:type="dxa"/>
            <w:shd w:val="clear" w:color="auto" w:fill="auto"/>
          </w:tcPr>
          <w:p w14:paraId="09FCD644" w14:textId="77777777" w:rsidR="00C271EB" w:rsidRPr="008D0DA3" w:rsidRDefault="00C271EB" w:rsidP="000725FC">
            <w:pPr>
              <w:widowControl w:val="0"/>
              <w:autoSpaceDE w:val="0"/>
              <w:autoSpaceDN w:val="0"/>
              <w:adjustRightInd w:val="0"/>
              <w:spacing w:line="360" w:lineRule="auto"/>
              <w:ind w:right="540"/>
              <w:rPr>
                <w:rFonts w:eastAsia="MS Mincho"/>
                <w:color w:val="000000" w:themeColor="text1"/>
                <w:sz w:val="20"/>
                <w:szCs w:val="20"/>
                <w:lang w:eastAsia="ja-JP"/>
              </w:rPr>
            </w:pPr>
            <w:r w:rsidRPr="008D0DA3">
              <w:rPr>
                <w:rFonts w:eastAsia="MS Mincho"/>
                <w:color w:val="000000" w:themeColor="text1"/>
                <w:sz w:val="20"/>
                <w:szCs w:val="20"/>
                <w:lang w:eastAsia="ja-JP"/>
              </w:rPr>
              <w:t>0.81</w:t>
            </w:r>
          </w:p>
        </w:tc>
        <w:tc>
          <w:tcPr>
            <w:tcW w:w="1176" w:type="dxa"/>
            <w:shd w:val="clear" w:color="auto" w:fill="auto"/>
          </w:tcPr>
          <w:p w14:paraId="43B4A3AD" w14:textId="77777777" w:rsidR="00C271EB" w:rsidRPr="008D0DA3" w:rsidRDefault="00C271EB" w:rsidP="000725FC">
            <w:pPr>
              <w:widowControl w:val="0"/>
              <w:autoSpaceDE w:val="0"/>
              <w:autoSpaceDN w:val="0"/>
              <w:adjustRightInd w:val="0"/>
              <w:spacing w:line="360" w:lineRule="auto"/>
              <w:ind w:right="540"/>
              <w:rPr>
                <w:rFonts w:eastAsia="MS Mincho"/>
                <w:color w:val="000000" w:themeColor="text1"/>
                <w:sz w:val="20"/>
                <w:szCs w:val="20"/>
                <w:lang w:eastAsia="ja-JP"/>
              </w:rPr>
            </w:pPr>
            <w:r w:rsidRPr="008D0DA3">
              <w:rPr>
                <w:rFonts w:eastAsia="MS Mincho"/>
                <w:color w:val="000000" w:themeColor="text1"/>
                <w:sz w:val="20"/>
                <w:szCs w:val="20"/>
                <w:lang w:eastAsia="ja-JP"/>
              </w:rPr>
              <w:t>0.25</w:t>
            </w:r>
          </w:p>
        </w:tc>
        <w:tc>
          <w:tcPr>
            <w:tcW w:w="1952" w:type="dxa"/>
            <w:shd w:val="clear" w:color="auto" w:fill="auto"/>
          </w:tcPr>
          <w:p w14:paraId="03F80DCD" w14:textId="77777777" w:rsidR="00C271EB" w:rsidRPr="008D0DA3" w:rsidRDefault="00C271EB" w:rsidP="000725FC">
            <w:pPr>
              <w:widowControl w:val="0"/>
              <w:autoSpaceDE w:val="0"/>
              <w:autoSpaceDN w:val="0"/>
              <w:adjustRightInd w:val="0"/>
              <w:spacing w:line="360" w:lineRule="auto"/>
              <w:ind w:right="540"/>
              <w:rPr>
                <w:rFonts w:eastAsia="MS Mincho"/>
                <w:color w:val="000000" w:themeColor="text1"/>
                <w:sz w:val="20"/>
                <w:szCs w:val="20"/>
                <w:lang w:eastAsia="ja-JP"/>
              </w:rPr>
            </w:pPr>
            <w:r w:rsidRPr="008D0DA3">
              <w:rPr>
                <w:rFonts w:eastAsia="MS Mincho"/>
                <w:color w:val="000000" w:themeColor="text1"/>
                <w:sz w:val="20"/>
                <w:szCs w:val="20"/>
                <w:lang w:eastAsia="ja-JP"/>
              </w:rPr>
              <w:t>0.56 - 1.06</w:t>
            </w:r>
          </w:p>
        </w:tc>
      </w:tr>
    </w:tbl>
    <w:p w14:paraId="455E0BA2" w14:textId="6B06EE37" w:rsidR="00C271EB" w:rsidRPr="008D0DA3" w:rsidRDefault="00C271EB" w:rsidP="00D84D9E">
      <w:pPr>
        <w:widowControl w:val="0"/>
        <w:tabs>
          <w:tab w:val="left" w:pos="1980"/>
          <w:tab w:val="left" w:pos="2560"/>
          <w:tab w:val="left" w:pos="3400"/>
          <w:tab w:val="left" w:pos="454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w:t>
      </w:r>
      <w:r w:rsidR="00D84D9E" w:rsidRPr="008D0DA3">
        <w:rPr>
          <w:rFonts w:eastAsia="MS Mincho"/>
          <w:color w:val="000000" w:themeColor="text1"/>
          <w:lang w:eastAsia="ja-JP"/>
        </w:rPr>
        <w:t>A value of 0.81 means that when the first fixation on the signal occurs, 19% of the time between its first appearance and the moment it will be passed has elapsed. We can use the s.d. to</w:t>
      </w:r>
      <w:r w:rsidR="00E645E0" w:rsidRPr="008D0DA3">
        <w:rPr>
          <w:rFonts w:eastAsia="MS Mincho"/>
          <w:color w:val="000000" w:themeColor="text1"/>
          <w:lang w:eastAsia="ja-JP"/>
        </w:rPr>
        <w:t xml:space="preserve"> define the Range covered by +-</w:t>
      </w:r>
      <w:r w:rsidR="00D84D9E" w:rsidRPr="008D0DA3">
        <w:rPr>
          <w:rFonts w:eastAsia="MS Mincho"/>
          <w:color w:val="000000" w:themeColor="text1"/>
          <w:lang w:eastAsia="ja-JP"/>
        </w:rPr>
        <w:t>1</w:t>
      </w:r>
      <w:r w:rsidR="00B10730" w:rsidRPr="008D0DA3">
        <w:rPr>
          <w:rFonts w:eastAsia="MS Mincho"/>
          <w:color w:val="000000" w:themeColor="text1"/>
          <w:lang w:eastAsia="ja-JP"/>
        </w:rPr>
        <w:t xml:space="preserve"> </w:t>
      </w:r>
      <w:r w:rsidR="00D84D9E" w:rsidRPr="008D0DA3">
        <w:rPr>
          <w:rFonts w:eastAsia="MS Mincho"/>
          <w:color w:val="000000" w:themeColor="text1"/>
          <w:lang w:eastAsia="ja-JP"/>
        </w:rPr>
        <w:t>sd, but  values greater than 1.0 have no meaning and will not occur in recorded data).</w:t>
      </w:r>
    </w:p>
    <w:p w14:paraId="43F11BB8" w14:textId="77777777" w:rsidR="00E47316" w:rsidRPr="008D0DA3" w:rsidRDefault="00E47316" w:rsidP="00C271EB">
      <w:pPr>
        <w:rPr>
          <w:rFonts w:eastAsia="MS Mincho"/>
          <w:color w:val="000000" w:themeColor="text1"/>
          <w:lang w:eastAsia="ja-JP"/>
        </w:rPr>
      </w:pPr>
    </w:p>
    <w:p w14:paraId="13C141D4" w14:textId="4D04706A" w:rsidR="000725FC" w:rsidRPr="008D0DA3" w:rsidRDefault="000725FC"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SN109 is mounted on Gantry 8, which carries another 6 signals. (But note an important exception, SN105, to be </w:t>
      </w:r>
      <w:r w:rsidRPr="008D0DA3">
        <w:rPr>
          <w:rFonts w:eastAsia="MS Mincho"/>
          <w:color w:val="000000" w:themeColor="text1"/>
          <w:lang w:eastAsia="ja-JP"/>
        </w:rPr>
        <w:lastRenderedPageBreak/>
        <w:t>discussed later.)  On approaching Gantry 8 overhead equipment such as electric insu</w:t>
      </w:r>
      <w:r w:rsidR="00E645E0" w:rsidRPr="008D0DA3">
        <w:rPr>
          <w:rFonts w:eastAsia="MS Mincho"/>
          <w:color w:val="000000" w:themeColor="text1"/>
          <w:lang w:eastAsia="ja-JP"/>
        </w:rPr>
        <w:t xml:space="preserve">lators, catenaries and bridges </w:t>
      </w:r>
      <w:r w:rsidRPr="008D0DA3">
        <w:rPr>
          <w:rFonts w:eastAsia="MS Mincho"/>
          <w:color w:val="000000" w:themeColor="text1"/>
          <w:lang w:eastAsia="ja-JP"/>
        </w:rPr>
        <w:t xml:space="preserve">cause signals to appear in the following sequence.  The R aspect of SN105 first becomes visible at a distance of 496 m (542 yards), that of SN107 at 349 m (381 yards), that of SN115 at 327 m (357 yards), that of SN113 at 263 m (287 yards), and that of SN111 at 248 m (271 yards). </w:t>
      </w:r>
    </w:p>
    <w:p w14:paraId="78072FA3" w14:textId="77777777" w:rsidR="000725FC" w:rsidRPr="008D0DA3" w:rsidRDefault="000725FC" w:rsidP="00E473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30"/>
        </w:tabs>
        <w:autoSpaceDE w:val="0"/>
        <w:autoSpaceDN w:val="0"/>
        <w:adjustRightInd w:val="0"/>
        <w:spacing w:line="360" w:lineRule="auto"/>
        <w:ind w:left="560" w:right="540"/>
        <w:rPr>
          <w:rFonts w:eastAsia="MS Mincho"/>
          <w:color w:val="000000" w:themeColor="text1"/>
          <w:lang w:eastAsia="ja-JP"/>
        </w:rPr>
      </w:pPr>
      <w:r w:rsidRPr="008D0DA3">
        <w:rPr>
          <w:rFonts w:eastAsia="MS Mincho"/>
          <w:color w:val="000000" w:themeColor="text1"/>
          <w:lang w:eastAsia="ja-JP"/>
        </w:rPr>
        <w:t>“The red aspect of SN109 begins to appear from behind a large OLE insulato</w:t>
      </w:r>
      <w:r w:rsidR="00CC6AC1" w:rsidRPr="008D0DA3">
        <w:rPr>
          <w:rFonts w:eastAsia="MS Mincho"/>
          <w:color w:val="000000" w:themeColor="text1"/>
          <w:lang w:eastAsia="ja-JP"/>
        </w:rPr>
        <w:t xml:space="preserve">r </w:t>
      </w:r>
      <w:r w:rsidRPr="008D0DA3">
        <w:rPr>
          <w:rFonts w:eastAsia="MS Mincho"/>
          <w:color w:val="000000" w:themeColor="text1"/>
          <w:lang w:eastAsia="ja-JP"/>
        </w:rPr>
        <w:t xml:space="preserve">(See Figure 3.) when the distance to the gantry is 219 metres.” (Atkins, 1999).  </w:t>
      </w:r>
    </w:p>
    <w:p w14:paraId="46BB874F" w14:textId="77777777" w:rsidR="000725FC" w:rsidRPr="008D0DA3" w:rsidRDefault="000725FC" w:rsidP="00E473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30"/>
        </w:tabs>
        <w:autoSpaceDE w:val="0"/>
        <w:autoSpaceDN w:val="0"/>
        <w:adjustRightInd w:val="0"/>
        <w:spacing w:line="360" w:lineRule="auto"/>
        <w:ind w:right="540"/>
        <w:rPr>
          <w:rFonts w:eastAsia="MS Mincho"/>
          <w:color w:val="000000" w:themeColor="text1"/>
          <w:lang w:eastAsia="ja-JP"/>
        </w:rPr>
      </w:pPr>
    </w:p>
    <w:p w14:paraId="2342CEB9" w14:textId="77777777" w:rsidR="000725FC" w:rsidRPr="008D0DA3" w:rsidRDefault="000725FC"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In Figure 3, based on a photograph taken about 250 m (273 yards) from Gantry 8, the first three and the sixth signals are visible, but two are hidden by insulators carrying the catenary cables or by the road bridge. The later the first fixation, the less time there is for a second fixation to check </w:t>
      </w:r>
      <w:r w:rsidRPr="008D0DA3">
        <w:rPr>
          <w:rFonts w:eastAsia="MS Mincho"/>
          <w:color w:val="000000" w:themeColor="text1"/>
          <w:lang w:eastAsia="ja-JP"/>
        </w:rPr>
        <w:lastRenderedPageBreak/>
        <w:t>the signal aspect before passing it.  At the moment that SN109 became permanently visible at a distance of 168 m (183 yards), Hodder’s train was traveling at 38 mph (61 kph).  If on that occasion Hodder did not look at SN109 until half way to it, only 94 m (102 yards) remained, and that distance would be covered in about 5 seconds.  If Hodder behaved as Groeger’s drivers did on the average, and spent only 20% of the time looking at the signal, then he would only have about 1 second to examine SN109, (0.2 x 5.0 = 1.0).  This would barely allow time even for one fixation on SN109, and would certainly afford no opportunity to recheck the signal, bearing in mind that signals are fixated for about 500msec, to which the time for an eye movement to that fixation would have to be added.</w:t>
      </w:r>
    </w:p>
    <w:p w14:paraId="55014DB2" w14:textId="77777777" w:rsidR="000725FC" w:rsidRPr="008D0DA3" w:rsidRDefault="000725FC"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2E0E923D" w14:textId="77777777" w:rsidR="000725FC" w:rsidRPr="008D0DA3" w:rsidRDefault="000725FC"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If the aspect of SN109 is so critical, why would not the </w:t>
      </w:r>
      <w:r w:rsidRPr="008D0DA3">
        <w:rPr>
          <w:rFonts w:eastAsia="MS Mincho"/>
          <w:color w:val="000000" w:themeColor="text1"/>
          <w:lang w:eastAsia="ja-JP"/>
        </w:rPr>
        <w:lastRenderedPageBreak/>
        <w:t xml:space="preserve">driver keep his attention on the signal from the first time he fixates it until he passes it? Table 1 shows that he distributes his attention over more than 20 features of the driving environment when driving defensively, and to do so he must switch his attention from one part of the visual environment to another.  Furthermore it is known that drivers “count across” to determine which signal refers to which track.  Even if counting across can be done without moving the eyes, Trick and Pylyshin (1994) suggest that this may require a subitising time of more than 250 msec. The data in Tables 2 and 3 show that in the last 15 seconds before passing a signal drivers fixate the signal for only about 20% of the time.  For another 44% of the time they are fixating other parts of the environment (track side, rails, speed signs, oncoming trains, information and equipment inside the cab, etc).  The remaining 36% of the time they are not </w:t>
      </w:r>
      <w:r w:rsidRPr="008D0DA3">
        <w:rPr>
          <w:rFonts w:eastAsia="MS Mincho"/>
          <w:color w:val="000000" w:themeColor="text1"/>
          <w:lang w:eastAsia="ja-JP"/>
        </w:rPr>
        <w:lastRenderedPageBreak/>
        <w:t>fixating anything: their eyes are moving, and therefore acuity will be much reduced.</w:t>
      </w:r>
    </w:p>
    <w:p w14:paraId="000CE935" w14:textId="77777777" w:rsidR="000725FC" w:rsidRPr="008D0DA3" w:rsidRDefault="000725FC"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0A5B4ED4" w14:textId="77777777" w:rsidR="000725FC" w:rsidRPr="008D0DA3" w:rsidRDefault="000725FC"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Groeger et al. (2004, p.iii) report  </w:t>
      </w:r>
    </w:p>
    <w:p w14:paraId="6BEBD3CF" w14:textId="77777777" w:rsidR="000725FC" w:rsidRPr="008D0DA3" w:rsidRDefault="000725FC"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20" w:right="540"/>
        <w:rPr>
          <w:rFonts w:eastAsia="MS Mincho"/>
          <w:color w:val="000000" w:themeColor="text1"/>
          <w:lang w:eastAsia="ja-JP"/>
        </w:rPr>
      </w:pPr>
      <w:r w:rsidRPr="008D0DA3">
        <w:rPr>
          <w:rFonts w:eastAsia="MS Mincho"/>
          <w:color w:val="000000" w:themeColor="text1"/>
          <w:lang w:eastAsia="ja-JP"/>
        </w:rPr>
        <w:t xml:space="preserve">“…20% of the approach time is spent looking at signals”  </w:t>
      </w:r>
    </w:p>
    <w:p w14:paraId="5129ADEB" w14:textId="77777777" w:rsidR="000725FC" w:rsidRPr="008D0DA3" w:rsidRDefault="000725FC"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20" w:right="540"/>
        <w:rPr>
          <w:rFonts w:eastAsia="MS Mincho"/>
          <w:color w:val="000000" w:themeColor="text1"/>
          <w:lang w:eastAsia="ja-JP"/>
        </w:rPr>
      </w:pPr>
      <w:r w:rsidRPr="008D0DA3">
        <w:rPr>
          <w:rFonts w:eastAsia="MS Mincho"/>
          <w:color w:val="000000" w:themeColor="text1"/>
          <w:lang w:eastAsia="ja-JP"/>
        </w:rPr>
        <w:t>and,</w:t>
      </w:r>
    </w:p>
    <w:p w14:paraId="4701F29A" w14:textId="77777777" w:rsidR="000725FC" w:rsidRPr="008D0DA3" w:rsidRDefault="000725FC"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20" w:right="540"/>
        <w:rPr>
          <w:rFonts w:eastAsia="MS Mincho"/>
          <w:color w:val="000000" w:themeColor="text1"/>
          <w:lang w:eastAsia="ja-JP"/>
        </w:rPr>
      </w:pPr>
      <w:r w:rsidRPr="008D0DA3">
        <w:rPr>
          <w:rFonts w:eastAsia="MS Mincho"/>
          <w:color w:val="000000" w:themeColor="text1"/>
          <w:lang w:eastAsia="ja-JP"/>
        </w:rPr>
        <w:t xml:space="preserve"> “On those approaches where the last 15 seconds were coded (a total of 154), an average of 17.05 fixations were made, lasting, on average, for 9.44 seconds. That is, there were 1.14 fixations per second of approach, and 63% of all approach time was spent fixating on various objects, with the remaining time spent scanning the visual scene. Perhaps not surprisingly, these figures vary with the length of the approach, with more </w:t>
      </w:r>
      <w:r w:rsidRPr="008D0DA3">
        <w:rPr>
          <w:rFonts w:eastAsia="MS Mincho"/>
          <w:color w:val="000000" w:themeColor="text1"/>
          <w:lang w:eastAsia="ja-JP"/>
        </w:rPr>
        <w:lastRenderedPageBreak/>
        <w:t xml:space="preserve">fixations being made but the proportion of the approach when drivers were fixating remaining similar throughout.” </w:t>
      </w:r>
    </w:p>
    <w:p w14:paraId="30C4DCCE" w14:textId="77777777" w:rsidR="000725FC" w:rsidRPr="008D0DA3" w:rsidRDefault="000725FC"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20" w:right="540"/>
        <w:rPr>
          <w:rFonts w:eastAsia="MS Mincho"/>
          <w:color w:val="000000" w:themeColor="text1"/>
          <w:lang w:eastAsia="ja-JP"/>
        </w:rPr>
      </w:pPr>
      <w:r w:rsidRPr="008D0DA3">
        <w:rPr>
          <w:rFonts w:eastAsia="MS Mincho"/>
          <w:color w:val="000000" w:themeColor="text1"/>
          <w:lang w:eastAsia="ja-JP"/>
        </w:rPr>
        <w:t>(Groeger et al. p. 14.).</w:t>
      </w:r>
    </w:p>
    <w:p w14:paraId="0B57A308" w14:textId="77777777" w:rsidR="000725FC" w:rsidRPr="008D0DA3" w:rsidRDefault="000725FC"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20" w:right="540"/>
        <w:rPr>
          <w:rFonts w:eastAsia="MS Mincho"/>
          <w:color w:val="000000" w:themeColor="text1"/>
          <w:lang w:eastAsia="ja-JP"/>
        </w:rPr>
      </w:pPr>
    </w:p>
    <w:p w14:paraId="3C16155D" w14:textId="77777777" w:rsidR="000725FC" w:rsidRPr="008D0DA3" w:rsidRDefault="000725FC"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The way in which signals are mounted also has a considerable effect. Groeger et al. report that signal fixation, averaged across all signals, irrespective of aspects, signal mounting, preceding signal, etc., is about 520 msecs (sd = 400). Mean signal fixation is dramatically affected by the nature of the mounting. The mean times are approximately 380 msecs for a lone signal on a post, 340 msecs for one of a pair of signals on a cantilever, and 450 msecs for one signal among a group on a gantry.  Total duration of fixations are similarly affected by signal mounting:  post, 600 msecs; cantilever, 660 msec; gantry, 780 msecs.  This suggests </w:t>
      </w:r>
      <w:r w:rsidRPr="008D0DA3">
        <w:rPr>
          <w:rFonts w:eastAsia="MS Mincho"/>
          <w:color w:val="000000" w:themeColor="text1"/>
          <w:lang w:eastAsia="ja-JP"/>
        </w:rPr>
        <w:lastRenderedPageBreak/>
        <w:t xml:space="preserve">that a situation such as SN109 where there are several signals on a gantry will adversely affect rapid scanning. </w:t>
      </w:r>
    </w:p>
    <w:p w14:paraId="363E781D" w14:textId="77777777" w:rsidR="00C271EB" w:rsidRPr="008D0DA3" w:rsidRDefault="00C271EB"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1592B685" w14:textId="7D4E7E07" w:rsidR="000725FC" w:rsidRPr="008D0DA3" w:rsidRDefault="000725FC"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Table 2 shows that about 22% of time is spent looking at signals, and about 44% of time looking at non-signals.  These are equivalent to about 3.3 seconds (out of 15 seconds) and 6.6 seconds (out of 15 seconds) respectively.  At 38 mph, it takes only 11 seconds to cover the 198 metres to SN109 from when it first appears.  Groeger’s data suggest that there would be an average of fewer than 2 fixations on signals and about 5 fixations on non-signals during the last 15 seconds of an approach to a signal.  Taking into account the values of the sds in Table 2, and averaging over all 4 signal aspects during the last 15 seconds of the approach, it seems that on at least 16% of approaches less than 10% of the time (that is less than 1.5 seconds) will</w:t>
      </w:r>
      <w:r w:rsidR="00906149" w:rsidRPr="008D0DA3">
        <w:rPr>
          <w:rFonts w:eastAsia="MS Mincho"/>
          <w:color w:val="000000" w:themeColor="text1"/>
          <w:lang w:eastAsia="ja-JP"/>
        </w:rPr>
        <w:t xml:space="preserve"> be</w:t>
      </w:r>
      <w:r w:rsidRPr="008D0DA3">
        <w:rPr>
          <w:rFonts w:eastAsia="MS Mincho"/>
          <w:color w:val="000000" w:themeColor="text1"/>
          <w:lang w:eastAsia="ja-JP"/>
        </w:rPr>
        <w:t xml:space="preserve"> spent looking </w:t>
      </w:r>
      <w:r w:rsidRPr="008D0DA3">
        <w:rPr>
          <w:rFonts w:eastAsia="MS Mincho"/>
          <w:color w:val="000000" w:themeColor="text1"/>
          <w:lang w:eastAsia="ja-JP"/>
        </w:rPr>
        <w:lastRenderedPageBreak/>
        <w:t>at signals.  There will be as many as 16% of approaches where a driver will not have time for more than one look at the signal that he is approaching.  If that look should, for whatever reason, lead to an incorrect identification of the signal aspect, there will not be time for a second look to correct that judgement, and the signal will be passed with the driver having an incorrect judgement of the aspect.</w:t>
      </w:r>
    </w:p>
    <w:p w14:paraId="3870D8D2" w14:textId="77777777" w:rsidR="000725FC" w:rsidRPr="008D0DA3" w:rsidRDefault="000725FC"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5C3AB539" w14:textId="77777777" w:rsidR="000725FC" w:rsidRPr="008D0DA3" w:rsidRDefault="000725FC"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We emphasise that such behavior would not be due to a driver’s incompetence, lack of motivation, or lack of training.  Rather it is a mark of well developed driving skills and their associated mental models. It would be caused by the interaction of the design of the rail system (track layout, signals, train schedules, required speed, etc.) with the inherent properties of the human nervous system that limit the rate at which the environment can be visually attended.  </w:t>
      </w:r>
      <w:r w:rsidRPr="008D0DA3">
        <w:rPr>
          <w:rFonts w:eastAsia="MS Mincho"/>
          <w:color w:val="000000" w:themeColor="text1"/>
          <w:lang w:eastAsia="ja-JP"/>
        </w:rPr>
        <w:lastRenderedPageBreak/>
        <w:t>Even a well–trained, highly motivated</w:t>
      </w:r>
      <w:r w:rsidR="00CC6AC1" w:rsidRPr="008D0DA3">
        <w:rPr>
          <w:rFonts w:eastAsia="MS Mincho"/>
          <w:color w:val="000000" w:themeColor="text1"/>
          <w:lang w:eastAsia="ja-JP"/>
        </w:rPr>
        <w:t>,</w:t>
      </w:r>
      <w:r w:rsidRPr="008D0DA3">
        <w:rPr>
          <w:rFonts w:eastAsia="MS Mincho"/>
          <w:color w:val="000000" w:themeColor="text1"/>
          <w:lang w:eastAsia="ja-JP"/>
        </w:rPr>
        <w:t xml:space="preserve"> driver will suffer from these limitations</w:t>
      </w:r>
      <w:r w:rsidR="00CC6AC1" w:rsidRPr="008D0DA3">
        <w:rPr>
          <w:rFonts w:eastAsia="MS Mincho"/>
          <w:color w:val="000000" w:themeColor="text1"/>
          <w:lang w:eastAsia="ja-JP"/>
        </w:rPr>
        <w:t xml:space="preserve"> </w:t>
      </w:r>
      <w:r w:rsidRPr="008D0DA3">
        <w:rPr>
          <w:rFonts w:eastAsia="MS Mincho"/>
          <w:color w:val="000000" w:themeColor="text1"/>
          <w:lang w:eastAsia="ja-JP"/>
        </w:rPr>
        <w:t xml:space="preserve">(W.S. Atkins, 2000; 99817B). </w:t>
      </w:r>
    </w:p>
    <w:p w14:paraId="534729BE" w14:textId="77777777" w:rsidR="000725FC" w:rsidRPr="008D0DA3" w:rsidRDefault="000725FC"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6C193649" w14:textId="77777777" w:rsidR="00C271EB" w:rsidRPr="008D0DA3" w:rsidRDefault="000725FC" w:rsidP="00147D6E">
      <w:pPr>
        <w:widowControl w:val="0"/>
        <w:tabs>
          <w:tab w:val="left" w:pos="560"/>
          <w:tab w:val="left" w:pos="1120"/>
          <w:tab w:val="left" w:pos="1680"/>
          <w:tab w:val="left" w:pos="2240"/>
          <w:tab w:val="left" w:pos="2800"/>
          <w:tab w:val="left" w:pos="315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We may conclude from the quantitative analysis by Groeger et al. (2004) that </w:t>
      </w:r>
      <w:r w:rsidR="00147D6E" w:rsidRPr="008D0DA3">
        <w:rPr>
          <w:rFonts w:eastAsia="MS Mincho"/>
          <w:color w:val="000000" w:themeColor="text1"/>
          <w:lang w:eastAsia="ja-JP"/>
        </w:rPr>
        <w:t>t</w:t>
      </w:r>
      <w:r w:rsidR="00E9105C" w:rsidRPr="008D0DA3">
        <w:rPr>
          <w:rFonts w:eastAsia="MS Mincho"/>
          <w:color w:val="000000" w:themeColor="text1"/>
          <w:lang w:eastAsia="ja-JP"/>
        </w:rPr>
        <w:t xml:space="preserve">here is </w:t>
      </w:r>
      <w:r w:rsidRPr="008D0DA3">
        <w:rPr>
          <w:rFonts w:eastAsia="MS Mincho"/>
          <w:color w:val="000000" w:themeColor="text1"/>
          <w:lang w:eastAsia="ja-JP"/>
        </w:rPr>
        <w:t xml:space="preserve">is a very real possibility that Hodder had time only for one visual sample of the aspect of SN109 as he approached it.  In addition, because of the electrical hardware, bridges, gantries etc., the signals become visible progressively, and given the curvature of the tracks and the fact that Hodder's train was crossing from right to left, there would be considerable difficulty in identifying which signal was relevant to which track. (See Figure 3.) </w:t>
      </w:r>
    </w:p>
    <w:p w14:paraId="6BEC3600" w14:textId="77777777" w:rsidR="00D76F5F" w:rsidRPr="008D0DA3" w:rsidRDefault="00D76F5F" w:rsidP="00147D6E">
      <w:pPr>
        <w:widowControl w:val="0"/>
        <w:tabs>
          <w:tab w:val="left" w:pos="560"/>
          <w:tab w:val="left" w:pos="1120"/>
          <w:tab w:val="left" w:pos="1680"/>
          <w:tab w:val="left" w:pos="2240"/>
          <w:tab w:val="left" w:pos="2800"/>
          <w:tab w:val="left" w:pos="315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color w:val="000000" w:themeColor="text1"/>
        </w:rPr>
      </w:pPr>
    </w:p>
    <w:p w14:paraId="1E448DAD" w14:textId="77777777" w:rsidR="000725FC" w:rsidRPr="008D0DA3" w:rsidRDefault="000725FC"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i/>
          <w:iCs/>
          <w:color w:val="000000" w:themeColor="text1"/>
          <w:lang w:eastAsia="ja-JP"/>
        </w:rPr>
        <w:t>Why would Hodder fail to identify correctly the aspect of SN109?</w:t>
      </w:r>
    </w:p>
    <w:p w14:paraId="46FBE2C4" w14:textId="77777777" w:rsidR="000725FC" w:rsidRPr="008D0DA3" w:rsidRDefault="000725FC"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48374687" w14:textId="4F7A0378" w:rsidR="000725FC" w:rsidRPr="008D0DA3" w:rsidRDefault="000725FC"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The standard design of a 4-aspect signal is a vertical column of four lamps in order from top to bottom Y, G, Y, R. It is standard practice that the heights of the lamps above the rails should be identical for the several signals on a single gantry. If a driver scans laterally across the gantry, the R lamps will all be in a horizontal line, and similarly for the other kinds of lamps. Uniquely on this route at Gantry 8 both these expectations are violated. The leftmost signal is a 4-lamp vertical column, but this signal is not attached to Gantry 8.  It is separate from the gantry, and the lamps are lower than any of those on Gantry 8, which are aligned horizontally as would be expected.  Moreover, the sets of lamps on Gantry 8 have an abnormal geometry. They all have a unique "Reversed-L" geometry probably because of the </w:t>
      </w:r>
      <w:r w:rsidR="00A2578D" w:rsidRPr="008D0DA3">
        <w:rPr>
          <w:rFonts w:eastAsia="MS Mincho"/>
          <w:color w:val="000000" w:themeColor="text1"/>
          <w:lang w:eastAsia="ja-JP"/>
        </w:rPr>
        <w:t xml:space="preserve">spatial </w:t>
      </w:r>
      <w:r w:rsidR="00703751" w:rsidRPr="008D0DA3">
        <w:rPr>
          <w:rFonts w:eastAsia="MS Mincho"/>
          <w:color w:val="000000" w:themeColor="text1"/>
          <w:lang w:eastAsia="ja-JP"/>
        </w:rPr>
        <w:t xml:space="preserve">constraint on the location of the signals. </w:t>
      </w:r>
      <w:r w:rsidRPr="008D0DA3">
        <w:rPr>
          <w:rFonts w:eastAsia="MS Mincho"/>
          <w:color w:val="000000" w:themeColor="text1"/>
          <w:lang w:eastAsia="ja-JP"/>
        </w:rPr>
        <w:t xml:space="preserve">During </w:t>
      </w:r>
      <w:r w:rsidRPr="008D0DA3">
        <w:rPr>
          <w:rFonts w:eastAsia="MS Mincho"/>
          <w:color w:val="000000" w:themeColor="text1"/>
          <w:lang w:eastAsia="ja-JP"/>
        </w:rPr>
        <w:lastRenderedPageBreak/>
        <w:t xml:space="preserve">the approach the structures of the bridge and of the electrical equipment obscured signals on the gantry from time to time. The R aspect light of SN109 was obscured partially or wholly until the driver was quite close to the signal, at about 168m (183 yards).  </w:t>
      </w:r>
    </w:p>
    <w:p w14:paraId="0B999445" w14:textId="77777777" w:rsidR="00C271EB" w:rsidRPr="008D0DA3" w:rsidRDefault="00C271EB" w:rsidP="000725FC">
      <w:pPr>
        <w:spacing w:line="360" w:lineRule="auto"/>
        <w:rPr>
          <w:color w:val="000000" w:themeColor="text1"/>
        </w:rPr>
      </w:pPr>
    </w:p>
    <w:p w14:paraId="1DD9CBC6" w14:textId="00C62355" w:rsidR="000725FC" w:rsidRPr="008D0DA3" w:rsidRDefault="000725FC"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Since the normal geometry of signals is a vertical array with red at the bottom, this is what the driver’s mental model would predict and the driver </w:t>
      </w:r>
      <w:r w:rsidR="008F5706" w:rsidRPr="008D0DA3">
        <w:rPr>
          <w:rFonts w:eastAsia="MS Mincho"/>
          <w:color w:val="000000" w:themeColor="text1"/>
          <w:lang w:eastAsia="ja-JP"/>
        </w:rPr>
        <w:t xml:space="preserve">consciously </w:t>
      </w:r>
      <w:r w:rsidRPr="008D0DA3">
        <w:rPr>
          <w:rFonts w:eastAsia="MS Mincho"/>
          <w:color w:val="000000" w:themeColor="text1"/>
          <w:lang w:eastAsia="ja-JP"/>
        </w:rPr>
        <w:t>expect.  If the red aspect, although illuminated, could not be seen because it was obscured</w:t>
      </w:r>
      <w:r w:rsidR="0080644F" w:rsidRPr="008D0DA3">
        <w:rPr>
          <w:rFonts w:eastAsia="MS Mincho"/>
          <w:color w:val="000000" w:themeColor="text1"/>
          <w:lang w:eastAsia="ja-JP"/>
        </w:rPr>
        <w:t xml:space="preserve"> by the bridge</w:t>
      </w:r>
      <w:r w:rsidR="00E9105C" w:rsidRPr="008D0DA3">
        <w:rPr>
          <w:rFonts w:eastAsia="MS Mincho"/>
          <w:color w:val="000000" w:themeColor="text1"/>
          <w:lang w:eastAsia="ja-JP"/>
        </w:rPr>
        <w:t xml:space="preserve"> or by insulators</w:t>
      </w:r>
      <w:r w:rsidRPr="008D0DA3">
        <w:rPr>
          <w:rFonts w:eastAsia="MS Mincho"/>
          <w:color w:val="000000" w:themeColor="text1"/>
          <w:lang w:eastAsia="ja-JP"/>
        </w:rPr>
        <w:t xml:space="preserve">, then the driver, if paying attention to the vertical YGY lamps, might assume that red was vertically below the visible lights but not illuminated, rather than that it was illuminated, to the left, and obscured.  As he neared Gantry 8 the driver could have seen other signals on that gantry, and </w:t>
      </w:r>
      <w:r w:rsidRPr="008D0DA3">
        <w:rPr>
          <w:rFonts w:eastAsia="MS Mincho"/>
          <w:color w:val="000000" w:themeColor="text1"/>
          <w:lang w:eastAsia="ja-JP"/>
        </w:rPr>
        <w:lastRenderedPageBreak/>
        <w:t>would have been able</w:t>
      </w:r>
      <w:r w:rsidR="0080644F" w:rsidRPr="008D0DA3">
        <w:rPr>
          <w:rFonts w:eastAsia="MS Mincho"/>
          <w:color w:val="000000" w:themeColor="text1"/>
          <w:lang w:eastAsia="ja-JP"/>
        </w:rPr>
        <w:t>,</w:t>
      </w:r>
      <w:r w:rsidRPr="008D0DA3">
        <w:rPr>
          <w:rFonts w:eastAsia="MS Mincho"/>
          <w:color w:val="000000" w:themeColor="text1"/>
          <w:lang w:eastAsia="ja-JP"/>
        </w:rPr>
        <w:t xml:space="preserve"> in principle</w:t>
      </w:r>
      <w:r w:rsidR="0080644F" w:rsidRPr="008D0DA3">
        <w:rPr>
          <w:rFonts w:eastAsia="MS Mincho"/>
          <w:color w:val="000000" w:themeColor="text1"/>
          <w:lang w:eastAsia="ja-JP"/>
        </w:rPr>
        <w:t>,</w:t>
      </w:r>
      <w:r w:rsidRPr="008D0DA3">
        <w:rPr>
          <w:rFonts w:eastAsia="MS Mincho"/>
          <w:color w:val="000000" w:themeColor="text1"/>
          <w:lang w:eastAsia="ja-JP"/>
        </w:rPr>
        <w:t xml:space="preserve"> to note their abnormal geometry, and hence could have realised that an absent red aspect of SN109 might be hidden rather than absent, but this would violate a strong expectation of the signal geometry.  This possibility furthermore depends on his having enough time to look at several of the signals, which we have seen is unlikely.  Furthermore, a R aspect to the left of a Y but at the same level might be interpreted as being on a</w:t>
      </w:r>
      <w:r w:rsidR="00A34E6F" w:rsidRPr="008D0DA3">
        <w:rPr>
          <w:rFonts w:eastAsia="MS Mincho"/>
          <w:color w:val="000000" w:themeColor="text1"/>
          <w:lang w:eastAsia="ja-JP"/>
        </w:rPr>
        <w:t xml:space="preserve"> different</w:t>
      </w:r>
      <w:r w:rsidRPr="008D0DA3">
        <w:rPr>
          <w:rFonts w:eastAsia="MS Mincho"/>
          <w:color w:val="000000" w:themeColor="text1"/>
          <w:lang w:eastAsia="ja-JP"/>
        </w:rPr>
        <w:t xml:space="preserve"> 4-vertical signal beyond that carrying the Y aspect. Hodder may have interpreted what he saw of SN109 during the approach as indicating that SN109 was in a state of “not-R”.  It is believed that the backscatter of the bright morning sun from the yellow lamp lenses probably did not "shine" like a Y or YY aspect, (a so-called "phantom" signal,) but in the absence of any visible R aspect, the appearance would have been ambiguous.  According to official </w:t>
      </w:r>
      <w:r w:rsidRPr="008D0DA3">
        <w:rPr>
          <w:rFonts w:eastAsia="MS Mincho"/>
          <w:color w:val="000000" w:themeColor="text1"/>
          <w:lang w:eastAsia="ja-JP"/>
        </w:rPr>
        <w:lastRenderedPageBreak/>
        <w:t xml:space="preserve">Sighting Standards the signal controlling a driver’s track should be adjusted such that it is the brightest signal on view. Although the backscatter of the sunlight from the lamp did not produce a “phantom” light, the bright morning sun may have saturated the color information available and may have caused the Y to be the most prominent if the R was not visible or </w:t>
      </w:r>
      <w:r w:rsidR="00C33C70" w:rsidRPr="008D0DA3">
        <w:rPr>
          <w:rFonts w:eastAsia="MS Mincho"/>
          <w:color w:val="000000" w:themeColor="text1"/>
          <w:lang w:eastAsia="ja-JP"/>
        </w:rPr>
        <w:t xml:space="preserve">was </w:t>
      </w:r>
      <w:r w:rsidRPr="008D0DA3">
        <w:rPr>
          <w:rFonts w:eastAsia="MS Mincho"/>
          <w:color w:val="000000" w:themeColor="text1"/>
          <w:lang w:eastAsia="ja-JP"/>
        </w:rPr>
        <w:t>misinterpreted.</w:t>
      </w:r>
    </w:p>
    <w:p w14:paraId="476B20F4" w14:textId="77777777" w:rsidR="000725FC" w:rsidRPr="008D0DA3" w:rsidRDefault="000725FC"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73DC090E" w14:textId="77777777" w:rsidR="000725FC" w:rsidRPr="008D0DA3" w:rsidRDefault="000725FC"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Interpreting a quick glimpse is made even more difficult by the free-standing SN105 vertical-4 aspect signal to the left of Gantry 8. This is the first signal to become visible as Gantry 8 is approached (Wilkins in Atkins 99817A1).  If this were the first signal that was fixated by Hodder, it would confirm his expectation that as usual R lamps were located below YGY lamps, thus further biasing his expecta</w:t>
      </w:r>
      <w:r w:rsidRPr="008D0DA3">
        <w:rPr>
          <w:rFonts w:eastAsia="MS Mincho"/>
          <w:color w:val="000000" w:themeColor="text1"/>
          <w:lang w:eastAsia="ja-JP"/>
        </w:rPr>
        <w:lastRenderedPageBreak/>
        <w:t>tions about any other signals he might fixate. Wilkins (Atkins 99817A1) found that SN105 becomes visible at 496 m (542 yards) from Gantry 8, and it is evident from the photographs in the Cullen reports and those we took during a ride in a train cab (Figure 3) that the red aspect lamp of SN105 is substantially lower than those on Gantry 8, including SN109.  The height of the red lamp of SN105 is 3353 mm above rail level.  SN105 will therefore have appeared earlier because it was not occluded by the structure of the bridge that hid the higher lights on the gantry.  The heights of the other R aspects on Gantry 8, including SN109, are all over</w:t>
      </w:r>
      <w:r w:rsidR="00D50893" w:rsidRPr="008D0DA3">
        <w:rPr>
          <w:rFonts w:eastAsia="MS Mincho"/>
          <w:color w:val="000000" w:themeColor="text1"/>
          <w:lang w:eastAsia="ja-JP"/>
        </w:rPr>
        <w:t xml:space="preserve"> </w:t>
      </w:r>
      <w:r w:rsidRPr="008D0DA3">
        <w:rPr>
          <w:rFonts w:eastAsia="MS Mincho"/>
          <w:color w:val="000000" w:themeColor="text1"/>
          <w:lang w:eastAsia="ja-JP"/>
        </w:rPr>
        <w:t xml:space="preserve">5000 mm above rail level. SN109 is at 5085 mm, and the others differ only slightly from that value.  Another question concerns the cognitive demands of “counting across”, which was mentioned earlier (Trick and Pylyshyn, </w:t>
      </w:r>
      <w:r w:rsidRPr="008D0DA3">
        <w:rPr>
          <w:rFonts w:eastAsia="MS Mincho"/>
          <w:color w:val="000000" w:themeColor="text1"/>
          <w:lang w:eastAsia="ja-JP"/>
        </w:rPr>
        <w:lastRenderedPageBreak/>
        <w:t xml:space="preserve">1994).  Potential confusion may occur about whether to include the off-gantry signal in any count. If drivers in a dynamic rather than static viewing context tend to rely on enumeration rather than estimation that will complicate the driver’s task further.  </w:t>
      </w:r>
    </w:p>
    <w:p w14:paraId="5B5444D0" w14:textId="77777777" w:rsidR="000725FC" w:rsidRPr="008D0DA3" w:rsidRDefault="000725FC"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4AE0BA9A" w14:textId="77777777" w:rsidR="000725FC" w:rsidRPr="008D0DA3" w:rsidRDefault="000725FC"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As the train passed over the points from Line 4 to Line 3 it would have tended to point towards SN105 which would have been prominent.  The default expectation of a driver on seeing one of a set of multiple signals at a single location will be that if one is visible the others should be visible at the same height, because of the design doctrine of “parallel” location of signals.  If SN105 was seen by Hodder to be showing a R aspect, and if he were then to look rapidly across the lines at the same height above the ground as the </w:t>
      </w:r>
      <w:r w:rsidRPr="008D0DA3">
        <w:rPr>
          <w:rFonts w:eastAsia="MS Mincho"/>
          <w:color w:val="000000" w:themeColor="text1"/>
          <w:lang w:eastAsia="ja-JP"/>
        </w:rPr>
        <w:lastRenderedPageBreak/>
        <w:t xml:space="preserve">red light of SN105 in order to see the other lights, no R aspects would be visible, since the other R lamps were at a higher level and some at least were concealed by infrastructure. (See Figure 3.)  If his default belief was that they were at the same height, and if moreover his mental model was of the standard signal geometry, this would generate a belief that they must be showing a non-R aspect.  This belief could have been corrected as the other signals came into view, but the British Railways Sighting Committee Report (1994) says that the R aspect of SN109 becomes unobscured only at 168 metres (183 yards). </w:t>
      </w:r>
    </w:p>
    <w:p w14:paraId="2A637406" w14:textId="77777777" w:rsidR="000725FC" w:rsidRPr="008D0DA3" w:rsidRDefault="000725FC" w:rsidP="000725FC">
      <w:pPr>
        <w:spacing w:line="360" w:lineRule="auto"/>
        <w:rPr>
          <w:color w:val="000000" w:themeColor="text1"/>
        </w:rPr>
      </w:pPr>
    </w:p>
    <w:p w14:paraId="4466C7FF" w14:textId="77777777" w:rsidR="000725FC" w:rsidRPr="008D0DA3" w:rsidRDefault="000725FC"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i/>
          <w:iCs/>
          <w:color w:val="000000" w:themeColor="text1"/>
          <w:lang w:eastAsia="ja-JP"/>
        </w:rPr>
        <w:t>Did Hodder ever look at SN109?  The probability of at least one fixation.</w:t>
      </w:r>
    </w:p>
    <w:p w14:paraId="361355DB" w14:textId="77777777" w:rsidR="000725FC" w:rsidRPr="008D0DA3" w:rsidRDefault="000725FC"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1ED192B2" w14:textId="77777777" w:rsidR="00A34E6F" w:rsidRPr="008D0DA3" w:rsidRDefault="000725FC" w:rsidP="00301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lastRenderedPageBreak/>
        <w:t xml:space="preserve">We know from Groeger et al. (2004) that as a driver approaches a signal he spends a mean of about 22% of the final 15 seconds looking at the signal, and that the sd of that mean is about 15, if we change the proportions to percentages. This implies that </w:t>
      </w:r>
      <w:r w:rsidR="00A34E6F" w:rsidRPr="008D0DA3">
        <w:rPr>
          <w:rFonts w:eastAsia="MS Mincho"/>
          <w:color w:val="000000" w:themeColor="text1"/>
          <w:lang w:eastAsia="ja-JP"/>
        </w:rPr>
        <w:t xml:space="preserve">the </w:t>
      </w:r>
      <w:r w:rsidRPr="008D0DA3">
        <w:rPr>
          <w:rFonts w:eastAsia="MS Mincho"/>
          <w:color w:val="000000" w:themeColor="text1"/>
          <w:lang w:eastAsia="ja-JP"/>
        </w:rPr>
        <w:t xml:space="preserve">mean probability that the driver's first fixation is on the signal </w:t>
      </w:r>
      <w:r w:rsidR="00D50893" w:rsidRPr="008D0DA3">
        <w:rPr>
          <w:rFonts w:eastAsia="MS Mincho"/>
          <w:color w:val="000000" w:themeColor="text1"/>
          <w:lang w:eastAsia="ja-JP"/>
        </w:rPr>
        <w:t xml:space="preserve">just </w:t>
      </w:r>
      <w:r w:rsidRPr="008D0DA3">
        <w:rPr>
          <w:rFonts w:eastAsia="MS Mincho"/>
          <w:color w:val="000000" w:themeColor="text1"/>
          <w:lang w:eastAsia="ja-JP"/>
        </w:rPr>
        <w:t xml:space="preserve">after it first appears is about 0.22.  Therefore the probability that the first fixation will </w:t>
      </w:r>
      <w:r w:rsidRPr="008D0DA3">
        <w:rPr>
          <w:rFonts w:eastAsia="MS Mincho"/>
          <w:i/>
          <w:iCs/>
          <w:color w:val="000000" w:themeColor="text1"/>
          <w:lang w:eastAsia="ja-JP"/>
        </w:rPr>
        <w:t>not</w:t>
      </w:r>
      <w:r w:rsidRPr="008D0DA3">
        <w:rPr>
          <w:rFonts w:eastAsia="MS Mincho"/>
          <w:color w:val="000000" w:themeColor="text1"/>
          <w:lang w:eastAsia="ja-JP"/>
        </w:rPr>
        <w:t xml:space="preserve"> be on the signal will be (1.00 - 0.22 = 0.78).  Hence the probability that </w:t>
      </w:r>
      <w:r w:rsidR="00A34E6F" w:rsidRPr="008D0DA3">
        <w:rPr>
          <w:rFonts w:eastAsia="MS Mincho"/>
          <w:color w:val="000000" w:themeColor="text1"/>
          <w:lang w:eastAsia="ja-JP"/>
        </w:rPr>
        <w:t xml:space="preserve">none of the </w:t>
      </w:r>
      <w:r w:rsidRPr="008D0DA3">
        <w:rPr>
          <w:rFonts w:eastAsia="MS Mincho"/>
          <w:color w:val="000000" w:themeColor="text1"/>
          <w:lang w:eastAsia="ja-JP"/>
        </w:rPr>
        <w:t xml:space="preserve">first </w:t>
      </w:r>
      <w:r w:rsidRPr="008D0DA3">
        <w:rPr>
          <w:rFonts w:eastAsia="MS Mincho"/>
          <w:i/>
          <w:iCs/>
          <w:color w:val="000000" w:themeColor="text1"/>
          <w:lang w:eastAsia="ja-JP"/>
        </w:rPr>
        <w:t xml:space="preserve">n </w:t>
      </w:r>
      <w:r w:rsidRPr="008D0DA3">
        <w:rPr>
          <w:rFonts w:eastAsia="MS Mincho"/>
          <w:color w:val="000000" w:themeColor="text1"/>
          <w:lang w:eastAsia="ja-JP"/>
        </w:rPr>
        <w:t>fixations after the signal comes into view will be on the relevant signal is given by (1.00 - 0.78</w:t>
      </w:r>
      <w:r w:rsidRPr="008D0DA3">
        <w:rPr>
          <w:rFonts w:eastAsia="MS Mincho"/>
          <w:i/>
          <w:color w:val="000000" w:themeColor="text1"/>
          <w:sz w:val="28"/>
          <w:szCs w:val="28"/>
          <w:vertAlign w:val="superscript"/>
          <w:lang w:eastAsia="ja-JP"/>
        </w:rPr>
        <w:t>n</w:t>
      </w:r>
      <w:r w:rsidRPr="008D0DA3">
        <w:rPr>
          <w:rFonts w:eastAsia="MS Mincho"/>
          <w:i/>
          <w:iCs/>
          <w:color w:val="000000" w:themeColor="text1"/>
          <w:lang w:eastAsia="ja-JP"/>
        </w:rPr>
        <w:t xml:space="preserve">), </w:t>
      </w:r>
      <w:r w:rsidRPr="008D0DA3">
        <w:rPr>
          <w:rFonts w:eastAsia="MS Mincho"/>
          <w:color w:val="000000" w:themeColor="text1"/>
          <w:lang w:eastAsia="ja-JP"/>
        </w:rPr>
        <w:t xml:space="preserve">and the probability of at least one of the </w:t>
      </w:r>
      <w:r w:rsidRPr="008D0DA3">
        <w:rPr>
          <w:rFonts w:eastAsia="MS Mincho"/>
          <w:i/>
          <w:iCs/>
          <w:color w:val="000000" w:themeColor="text1"/>
          <w:lang w:eastAsia="ja-JP"/>
        </w:rPr>
        <w:t xml:space="preserve">n </w:t>
      </w:r>
      <w:r w:rsidRPr="008D0DA3">
        <w:rPr>
          <w:rFonts w:eastAsia="MS Mincho"/>
          <w:color w:val="000000" w:themeColor="text1"/>
          <w:lang w:eastAsia="ja-JP"/>
        </w:rPr>
        <w:t>being on the signal is the complement of that number.  Hence we can construct Table 5</w:t>
      </w:r>
      <w:r w:rsidRPr="008D0DA3">
        <w:rPr>
          <w:rFonts w:eastAsia="MS Mincho"/>
          <w:i/>
          <w:iCs/>
          <w:color w:val="000000" w:themeColor="text1"/>
          <w:lang w:eastAsia="ja-JP"/>
        </w:rPr>
        <w:t>.</w:t>
      </w:r>
      <w:r w:rsidRPr="008D0DA3">
        <w:rPr>
          <w:rFonts w:eastAsia="MS Mincho"/>
          <w:color w:val="000000" w:themeColor="text1"/>
          <w:lang w:eastAsia="ja-JP"/>
        </w:rPr>
        <w:t xml:space="preserve">  “Own Signal” here means the signal that is relevant to the track on which the driver is travelling.</w:t>
      </w:r>
    </w:p>
    <w:p w14:paraId="68F56BDC" w14:textId="77777777" w:rsidR="00A34E6F" w:rsidRPr="008D0DA3" w:rsidRDefault="00A34E6F" w:rsidP="00A34E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u w:val="single"/>
          <w:lang w:eastAsia="ja-JP"/>
        </w:rPr>
      </w:pPr>
    </w:p>
    <w:p w14:paraId="2A37D5C7" w14:textId="77777777" w:rsidR="00A34E6F" w:rsidRPr="008D0DA3" w:rsidRDefault="00A34E6F" w:rsidP="00A34E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lastRenderedPageBreak/>
        <w:t>Table 5.  Probability of at least one fixation on Own Signal as a function of the number of fixations.</w:t>
      </w:r>
    </w:p>
    <w:tbl>
      <w:tblPr>
        <w:tblW w:w="8478" w:type="dxa"/>
        <w:tblBorders>
          <w:top w:val="nil"/>
          <w:left w:val="nil"/>
          <w:right w:val="nil"/>
        </w:tblBorders>
        <w:tblLayout w:type="fixed"/>
        <w:tblLook w:val="0000" w:firstRow="0" w:lastRow="0" w:firstColumn="0" w:lastColumn="0" w:noHBand="0" w:noVBand="0"/>
      </w:tblPr>
      <w:tblGrid>
        <w:gridCol w:w="1458"/>
        <w:gridCol w:w="1170"/>
        <w:gridCol w:w="1170"/>
        <w:gridCol w:w="1170"/>
        <w:gridCol w:w="1170"/>
        <w:gridCol w:w="1170"/>
        <w:gridCol w:w="1170"/>
      </w:tblGrid>
      <w:tr w:rsidR="00A34E6F" w:rsidRPr="008D0DA3" w14:paraId="0C43E731" w14:textId="77777777" w:rsidTr="00147D6E">
        <w:tc>
          <w:tcPr>
            <w:tcW w:w="1458" w:type="dxa"/>
            <w:tcBorders>
              <w:top w:val="single" w:sz="8" w:space="0" w:color="B2B2B2"/>
              <w:left w:val="single" w:sz="8" w:space="0" w:color="B2B2B2"/>
              <w:bottom w:val="single" w:sz="8" w:space="0" w:color="B2B2B2"/>
              <w:right w:val="single" w:sz="8" w:space="0" w:color="B2B2B2"/>
            </w:tcBorders>
            <w:shd w:val="clear" w:color="auto" w:fill="FFFFFF"/>
            <w:tcMar>
              <w:top w:w="80" w:type="nil"/>
              <w:left w:w="80" w:type="nil"/>
              <w:bottom w:w="80" w:type="nil"/>
              <w:right w:w="80" w:type="nil"/>
            </w:tcMar>
          </w:tcPr>
          <w:p w14:paraId="3B10FAA0" w14:textId="77777777" w:rsidR="00A34E6F" w:rsidRPr="008D0DA3" w:rsidRDefault="00A34E6F" w:rsidP="00A34E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0"/>
              <w:rPr>
                <w:rFonts w:eastAsia="MS Mincho"/>
                <w:color w:val="000000" w:themeColor="text1"/>
                <w:kern w:val="1"/>
                <w:sz w:val="20"/>
                <w:szCs w:val="20"/>
                <w:lang w:eastAsia="ja-JP"/>
              </w:rPr>
            </w:pPr>
            <w:r w:rsidRPr="008D0DA3">
              <w:rPr>
                <w:rFonts w:eastAsia="MS Mincho"/>
                <w:color w:val="000000" w:themeColor="text1"/>
                <w:sz w:val="20"/>
                <w:szCs w:val="20"/>
                <w:lang w:eastAsia="ja-JP"/>
              </w:rPr>
              <w:t>Number of fixations</w:t>
            </w:r>
          </w:p>
        </w:tc>
        <w:tc>
          <w:tcPr>
            <w:tcW w:w="1170" w:type="dxa"/>
            <w:tcBorders>
              <w:top w:val="single" w:sz="8" w:space="0" w:color="B2B2B2"/>
              <w:left w:val="single" w:sz="8" w:space="0" w:color="B2B2B2"/>
              <w:bottom w:val="single" w:sz="8" w:space="0" w:color="B2B2B2"/>
              <w:right w:val="single" w:sz="8" w:space="0" w:color="B2B2B2"/>
            </w:tcBorders>
            <w:shd w:val="clear" w:color="auto" w:fill="FFFFFF"/>
            <w:tcMar>
              <w:top w:w="80" w:type="nil"/>
              <w:left w:w="80" w:type="nil"/>
              <w:bottom w:w="80" w:type="nil"/>
              <w:right w:w="80" w:type="nil"/>
            </w:tcMar>
          </w:tcPr>
          <w:p w14:paraId="156BA2F8" w14:textId="77777777" w:rsidR="00A34E6F" w:rsidRPr="008D0DA3" w:rsidRDefault="00A34E6F" w:rsidP="00A34E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jc w:val="center"/>
              <w:rPr>
                <w:rFonts w:eastAsia="MS Mincho"/>
                <w:color w:val="000000" w:themeColor="text1"/>
                <w:kern w:val="1"/>
                <w:sz w:val="20"/>
                <w:szCs w:val="20"/>
                <w:lang w:eastAsia="ja-JP"/>
              </w:rPr>
            </w:pPr>
            <w:r w:rsidRPr="008D0DA3">
              <w:rPr>
                <w:rFonts w:eastAsia="MS Mincho"/>
                <w:color w:val="000000" w:themeColor="text1"/>
                <w:sz w:val="20"/>
                <w:szCs w:val="20"/>
                <w:lang w:eastAsia="ja-JP"/>
              </w:rPr>
              <w:t>2</w:t>
            </w:r>
          </w:p>
        </w:tc>
        <w:tc>
          <w:tcPr>
            <w:tcW w:w="1170" w:type="dxa"/>
            <w:tcBorders>
              <w:top w:val="single" w:sz="8" w:space="0" w:color="B2B2B2"/>
              <w:left w:val="single" w:sz="8" w:space="0" w:color="B2B2B2"/>
              <w:bottom w:val="single" w:sz="8" w:space="0" w:color="B2B2B2"/>
              <w:right w:val="single" w:sz="8" w:space="0" w:color="B2B2B2"/>
            </w:tcBorders>
            <w:shd w:val="clear" w:color="auto" w:fill="FFFFFF"/>
            <w:tcMar>
              <w:top w:w="80" w:type="nil"/>
              <w:left w:w="80" w:type="nil"/>
              <w:bottom w:w="80" w:type="nil"/>
              <w:right w:w="80" w:type="nil"/>
            </w:tcMar>
          </w:tcPr>
          <w:p w14:paraId="5D57CB93" w14:textId="77777777" w:rsidR="00A34E6F" w:rsidRPr="008D0DA3" w:rsidRDefault="00A34E6F" w:rsidP="00A34E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jc w:val="center"/>
              <w:rPr>
                <w:rFonts w:eastAsia="MS Mincho"/>
                <w:color w:val="000000" w:themeColor="text1"/>
                <w:kern w:val="1"/>
                <w:sz w:val="20"/>
                <w:szCs w:val="20"/>
                <w:lang w:eastAsia="ja-JP"/>
              </w:rPr>
            </w:pPr>
            <w:r w:rsidRPr="008D0DA3">
              <w:rPr>
                <w:rFonts w:eastAsia="MS Mincho"/>
                <w:color w:val="000000" w:themeColor="text1"/>
                <w:sz w:val="20"/>
                <w:szCs w:val="20"/>
                <w:lang w:eastAsia="ja-JP"/>
              </w:rPr>
              <w:t>4</w:t>
            </w:r>
          </w:p>
        </w:tc>
        <w:tc>
          <w:tcPr>
            <w:tcW w:w="1170" w:type="dxa"/>
            <w:tcBorders>
              <w:top w:val="single" w:sz="8" w:space="0" w:color="B2B2B2"/>
              <w:left w:val="single" w:sz="8" w:space="0" w:color="B2B2B2"/>
              <w:bottom w:val="single" w:sz="8" w:space="0" w:color="B2B2B2"/>
              <w:right w:val="single" w:sz="8" w:space="0" w:color="B2B2B2"/>
            </w:tcBorders>
            <w:shd w:val="clear" w:color="auto" w:fill="FFFFFF"/>
            <w:tcMar>
              <w:top w:w="80" w:type="nil"/>
              <w:left w:w="80" w:type="nil"/>
              <w:bottom w:w="80" w:type="nil"/>
              <w:right w:w="80" w:type="nil"/>
            </w:tcMar>
          </w:tcPr>
          <w:p w14:paraId="0C29AB2F" w14:textId="77777777" w:rsidR="00A34E6F" w:rsidRPr="008D0DA3" w:rsidRDefault="00A34E6F" w:rsidP="00A34E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jc w:val="center"/>
              <w:rPr>
                <w:rFonts w:eastAsia="MS Mincho"/>
                <w:color w:val="000000" w:themeColor="text1"/>
                <w:kern w:val="1"/>
                <w:sz w:val="20"/>
                <w:szCs w:val="20"/>
                <w:lang w:eastAsia="ja-JP"/>
              </w:rPr>
            </w:pPr>
            <w:r w:rsidRPr="008D0DA3">
              <w:rPr>
                <w:rFonts w:eastAsia="MS Mincho"/>
                <w:color w:val="000000" w:themeColor="text1"/>
                <w:sz w:val="20"/>
                <w:szCs w:val="20"/>
                <w:lang w:eastAsia="ja-JP"/>
              </w:rPr>
              <w:t>6</w:t>
            </w:r>
          </w:p>
        </w:tc>
        <w:tc>
          <w:tcPr>
            <w:tcW w:w="1170" w:type="dxa"/>
            <w:tcBorders>
              <w:top w:val="single" w:sz="8" w:space="0" w:color="B2B2B2"/>
              <w:left w:val="single" w:sz="8" w:space="0" w:color="B2B2B2"/>
              <w:bottom w:val="single" w:sz="8" w:space="0" w:color="B2B2B2"/>
              <w:right w:val="single" w:sz="8" w:space="0" w:color="B2B2B2"/>
            </w:tcBorders>
            <w:shd w:val="clear" w:color="auto" w:fill="FFFFFF"/>
            <w:tcMar>
              <w:top w:w="80" w:type="nil"/>
              <w:left w:w="80" w:type="nil"/>
              <w:bottom w:w="80" w:type="nil"/>
              <w:right w:w="80" w:type="nil"/>
            </w:tcMar>
          </w:tcPr>
          <w:p w14:paraId="3598E951" w14:textId="77777777" w:rsidR="00A34E6F" w:rsidRPr="008D0DA3" w:rsidRDefault="00A34E6F" w:rsidP="00A34E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jc w:val="center"/>
              <w:rPr>
                <w:rFonts w:eastAsia="MS Mincho"/>
                <w:color w:val="000000" w:themeColor="text1"/>
                <w:kern w:val="1"/>
                <w:sz w:val="20"/>
                <w:szCs w:val="20"/>
                <w:lang w:eastAsia="ja-JP"/>
              </w:rPr>
            </w:pPr>
            <w:r w:rsidRPr="008D0DA3">
              <w:rPr>
                <w:rFonts w:eastAsia="MS Mincho"/>
                <w:color w:val="000000" w:themeColor="text1"/>
                <w:sz w:val="20"/>
                <w:szCs w:val="20"/>
                <w:lang w:eastAsia="ja-JP"/>
              </w:rPr>
              <w:t>8</w:t>
            </w:r>
          </w:p>
        </w:tc>
        <w:tc>
          <w:tcPr>
            <w:tcW w:w="1170" w:type="dxa"/>
            <w:tcBorders>
              <w:top w:val="single" w:sz="8" w:space="0" w:color="B2B2B2"/>
              <w:left w:val="single" w:sz="8" w:space="0" w:color="B2B2B2"/>
              <w:bottom w:val="single" w:sz="8" w:space="0" w:color="B2B2B2"/>
              <w:right w:val="single" w:sz="8" w:space="0" w:color="B2B2B2"/>
            </w:tcBorders>
            <w:shd w:val="clear" w:color="auto" w:fill="FFFFFF"/>
            <w:tcMar>
              <w:top w:w="80" w:type="nil"/>
              <w:left w:w="80" w:type="nil"/>
              <w:bottom w:w="80" w:type="nil"/>
              <w:right w:w="80" w:type="nil"/>
            </w:tcMar>
          </w:tcPr>
          <w:p w14:paraId="463B8797" w14:textId="77777777" w:rsidR="00A34E6F" w:rsidRPr="008D0DA3" w:rsidRDefault="00A34E6F" w:rsidP="00A34E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jc w:val="center"/>
              <w:rPr>
                <w:rFonts w:eastAsia="MS Mincho"/>
                <w:color w:val="000000" w:themeColor="text1"/>
                <w:kern w:val="1"/>
                <w:sz w:val="20"/>
                <w:szCs w:val="20"/>
                <w:lang w:eastAsia="ja-JP"/>
              </w:rPr>
            </w:pPr>
            <w:r w:rsidRPr="008D0DA3">
              <w:rPr>
                <w:rFonts w:eastAsia="MS Mincho"/>
                <w:color w:val="000000" w:themeColor="text1"/>
                <w:sz w:val="20"/>
                <w:szCs w:val="20"/>
                <w:lang w:eastAsia="ja-JP"/>
              </w:rPr>
              <w:t>10</w:t>
            </w:r>
          </w:p>
        </w:tc>
        <w:tc>
          <w:tcPr>
            <w:tcW w:w="1170" w:type="dxa"/>
            <w:tcBorders>
              <w:top w:val="single" w:sz="8" w:space="0" w:color="B2B2B2"/>
              <w:left w:val="single" w:sz="8" w:space="0" w:color="B2B2B2"/>
              <w:bottom w:val="single" w:sz="8" w:space="0" w:color="B2B2B2"/>
              <w:right w:val="single" w:sz="8" w:space="0" w:color="B2B2B2"/>
            </w:tcBorders>
            <w:shd w:val="clear" w:color="auto" w:fill="FFFFFF"/>
            <w:tcMar>
              <w:top w:w="80" w:type="nil"/>
              <w:left w:w="80" w:type="nil"/>
              <w:bottom w:w="80" w:type="nil"/>
              <w:right w:w="80" w:type="nil"/>
            </w:tcMar>
          </w:tcPr>
          <w:p w14:paraId="74CD8A69" w14:textId="77777777" w:rsidR="00A34E6F" w:rsidRPr="008D0DA3" w:rsidRDefault="00A34E6F" w:rsidP="00A34E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jc w:val="center"/>
              <w:rPr>
                <w:rFonts w:eastAsia="MS Mincho"/>
                <w:color w:val="000000" w:themeColor="text1"/>
                <w:kern w:val="1"/>
                <w:sz w:val="20"/>
                <w:szCs w:val="20"/>
                <w:lang w:eastAsia="ja-JP"/>
              </w:rPr>
            </w:pPr>
            <w:r w:rsidRPr="008D0DA3">
              <w:rPr>
                <w:rFonts w:eastAsia="MS Mincho"/>
                <w:color w:val="000000" w:themeColor="text1"/>
                <w:sz w:val="20"/>
                <w:szCs w:val="20"/>
                <w:lang w:eastAsia="ja-JP"/>
              </w:rPr>
              <w:t>12</w:t>
            </w:r>
          </w:p>
        </w:tc>
      </w:tr>
      <w:tr w:rsidR="00A34E6F" w:rsidRPr="008D0DA3" w14:paraId="08BFEBF3" w14:textId="77777777" w:rsidTr="00147D6E">
        <w:tc>
          <w:tcPr>
            <w:tcW w:w="1458" w:type="dxa"/>
            <w:tcBorders>
              <w:top w:val="single" w:sz="8" w:space="0" w:color="B2B2B2"/>
              <w:left w:val="single" w:sz="8" w:space="0" w:color="B2B2B2"/>
              <w:bottom w:val="single" w:sz="8" w:space="0" w:color="B2B2B2"/>
              <w:right w:val="single" w:sz="8" w:space="0" w:color="B2B2B2"/>
            </w:tcBorders>
            <w:shd w:val="clear" w:color="auto" w:fill="FFFFFF"/>
            <w:tcMar>
              <w:top w:w="80" w:type="nil"/>
              <w:left w:w="80" w:type="nil"/>
              <w:bottom w:w="80" w:type="nil"/>
              <w:right w:w="80" w:type="nil"/>
            </w:tcMar>
          </w:tcPr>
          <w:p w14:paraId="2408FED2" w14:textId="77777777" w:rsidR="00A34E6F" w:rsidRPr="008D0DA3" w:rsidRDefault="00A34E6F" w:rsidP="00A34E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0"/>
              <w:rPr>
                <w:rFonts w:eastAsia="MS Mincho"/>
                <w:color w:val="000000" w:themeColor="text1"/>
                <w:kern w:val="1"/>
                <w:sz w:val="20"/>
                <w:szCs w:val="20"/>
                <w:lang w:eastAsia="ja-JP"/>
              </w:rPr>
            </w:pPr>
            <w:r w:rsidRPr="008D0DA3">
              <w:rPr>
                <w:rFonts w:eastAsia="MS Mincho"/>
                <w:color w:val="000000" w:themeColor="text1"/>
                <w:sz w:val="20"/>
                <w:szCs w:val="20"/>
                <w:lang w:eastAsia="ja-JP"/>
              </w:rPr>
              <w:t>P that at least one will be on Own Signal</w:t>
            </w:r>
          </w:p>
        </w:tc>
        <w:tc>
          <w:tcPr>
            <w:tcW w:w="1170" w:type="dxa"/>
            <w:tcBorders>
              <w:top w:val="single" w:sz="8" w:space="0" w:color="B2B2B2"/>
              <w:left w:val="single" w:sz="8" w:space="0" w:color="B2B2B2"/>
              <w:bottom w:val="single" w:sz="8" w:space="0" w:color="B2B2B2"/>
              <w:right w:val="single" w:sz="8" w:space="0" w:color="B2B2B2"/>
            </w:tcBorders>
            <w:shd w:val="clear" w:color="auto" w:fill="FFFFFF"/>
            <w:tcMar>
              <w:top w:w="80" w:type="nil"/>
              <w:left w:w="80" w:type="nil"/>
              <w:bottom w:w="80" w:type="nil"/>
              <w:right w:w="80" w:type="nil"/>
            </w:tcMar>
          </w:tcPr>
          <w:p w14:paraId="082484BA" w14:textId="77777777" w:rsidR="00A34E6F" w:rsidRPr="008D0DA3" w:rsidRDefault="00A34E6F" w:rsidP="00A34E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jc w:val="center"/>
              <w:rPr>
                <w:rFonts w:eastAsia="MS Mincho"/>
                <w:color w:val="000000" w:themeColor="text1"/>
                <w:kern w:val="1"/>
                <w:sz w:val="20"/>
                <w:szCs w:val="20"/>
                <w:lang w:eastAsia="ja-JP"/>
              </w:rPr>
            </w:pPr>
            <w:r w:rsidRPr="008D0DA3">
              <w:rPr>
                <w:rFonts w:eastAsia="MS Mincho"/>
                <w:color w:val="000000" w:themeColor="text1"/>
                <w:sz w:val="20"/>
                <w:szCs w:val="20"/>
                <w:lang w:eastAsia="ja-JP"/>
              </w:rPr>
              <w:t>0.39</w:t>
            </w:r>
          </w:p>
        </w:tc>
        <w:tc>
          <w:tcPr>
            <w:tcW w:w="1170" w:type="dxa"/>
            <w:tcBorders>
              <w:top w:val="single" w:sz="8" w:space="0" w:color="B2B2B2"/>
              <w:left w:val="single" w:sz="8" w:space="0" w:color="B2B2B2"/>
              <w:bottom w:val="single" w:sz="8" w:space="0" w:color="B2B2B2"/>
              <w:right w:val="single" w:sz="8" w:space="0" w:color="B2B2B2"/>
            </w:tcBorders>
            <w:shd w:val="clear" w:color="auto" w:fill="FFFFFF"/>
            <w:tcMar>
              <w:top w:w="80" w:type="nil"/>
              <w:left w:w="80" w:type="nil"/>
              <w:bottom w:w="80" w:type="nil"/>
              <w:right w:w="80" w:type="nil"/>
            </w:tcMar>
          </w:tcPr>
          <w:p w14:paraId="7C047D27" w14:textId="77777777" w:rsidR="00A34E6F" w:rsidRPr="008D0DA3" w:rsidRDefault="00A34E6F" w:rsidP="00A34E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jc w:val="center"/>
              <w:rPr>
                <w:rFonts w:eastAsia="MS Mincho"/>
                <w:color w:val="000000" w:themeColor="text1"/>
                <w:kern w:val="1"/>
                <w:sz w:val="20"/>
                <w:szCs w:val="20"/>
                <w:lang w:eastAsia="ja-JP"/>
              </w:rPr>
            </w:pPr>
            <w:r w:rsidRPr="008D0DA3">
              <w:rPr>
                <w:rFonts w:eastAsia="MS Mincho"/>
                <w:color w:val="000000" w:themeColor="text1"/>
                <w:sz w:val="20"/>
                <w:szCs w:val="20"/>
                <w:lang w:eastAsia="ja-JP"/>
              </w:rPr>
              <w:t>0.63</w:t>
            </w:r>
          </w:p>
        </w:tc>
        <w:tc>
          <w:tcPr>
            <w:tcW w:w="1170" w:type="dxa"/>
            <w:tcBorders>
              <w:top w:val="single" w:sz="8" w:space="0" w:color="B2B2B2"/>
              <w:left w:val="single" w:sz="8" w:space="0" w:color="B2B2B2"/>
              <w:bottom w:val="single" w:sz="8" w:space="0" w:color="B2B2B2"/>
              <w:right w:val="single" w:sz="8" w:space="0" w:color="B2B2B2"/>
            </w:tcBorders>
            <w:shd w:val="clear" w:color="auto" w:fill="FFFFFF"/>
            <w:tcMar>
              <w:top w:w="80" w:type="nil"/>
              <w:left w:w="80" w:type="nil"/>
              <w:bottom w:w="80" w:type="nil"/>
              <w:right w:w="80" w:type="nil"/>
            </w:tcMar>
          </w:tcPr>
          <w:p w14:paraId="53423A1A" w14:textId="77777777" w:rsidR="00A34E6F" w:rsidRPr="008D0DA3" w:rsidRDefault="00A34E6F" w:rsidP="00A34E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jc w:val="center"/>
              <w:rPr>
                <w:rFonts w:eastAsia="MS Mincho"/>
                <w:color w:val="000000" w:themeColor="text1"/>
                <w:kern w:val="1"/>
                <w:sz w:val="20"/>
                <w:szCs w:val="20"/>
                <w:lang w:eastAsia="ja-JP"/>
              </w:rPr>
            </w:pPr>
            <w:r w:rsidRPr="008D0DA3">
              <w:rPr>
                <w:rFonts w:eastAsia="MS Mincho"/>
                <w:color w:val="000000" w:themeColor="text1"/>
                <w:sz w:val="20"/>
                <w:szCs w:val="20"/>
                <w:lang w:eastAsia="ja-JP"/>
              </w:rPr>
              <w:t>0.78</w:t>
            </w:r>
          </w:p>
        </w:tc>
        <w:tc>
          <w:tcPr>
            <w:tcW w:w="1170" w:type="dxa"/>
            <w:tcBorders>
              <w:top w:val="single" w:sz="8" w:space="0" w:color="B2B2B2"/>
              <w:left w:val="single" w:sz="8" w:space="0" w:color="B2B2B2"/>
              <w:bottom w:val="single" w:sz="8" w:space="0" w:color="B2B2B2"/>
              <w:right w:val="single" w:sz="8" w:space="0" w:color="B2B2B2"/>
            </w:tcBorders>
            <w:shd w:val="clear" w:color="auto" w:fill="FFFFFF"/>
            <w:tcMar>
              <w:top w:w="80" w:type="nil"/>
              <w:left w:w="80" w:type="nil"/>
              <w:bottom w:w="80" w:type="nil"/>
              <w:right w:w="80" w:type="nil"/>
            </w:tcMar>
          </w:tcPr>
          <w:p w14:paraId="2EBBD7E1" w14:textId="77777777" w:rsidR="00A34E6F" w:rsidRPr="008D0DA3" w:rsidRDefault="00A34E6F" w:rsidP="00A34E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jc w:val="center"/>
              <w:rPr>
                <w:rFonts w:eastAsia="MS Mincho"/>
                <w:color w:val="000000" w:themeColor="text1"/>
                <w:kern w:val="1"/>
                <w:sz w:val="20"/>
                <w:szCs w:val="20"/>
                <w:lang w:eastAsia="ja-JP"/>
              </w:rPr>
            </w:pPr>
            <w:r w:rsidRPr="008D0DA3">
              <w:rPr>
                <w:rFonts w:eastAsia="MS Mincho"/>
                <w:color w:val="000000" w:themeColor="text1"/>
                <w:sz w:val="20"/>
                <w:szCs w:val="20"/>
                <w:lang w:eastAsia="ja-JP"/>
              </w:rPr>
              <w:t>0.87</w:t>
            </w:r>
          </w:p>
        </w:tc>
        <w:tc>
          <w:tcPr>
            <w:tcW w:w="1170" w:type="dxa"/>
            <w:tcBorders>
              <w:top w:val="single" w:sz="8" w:space="0" w:color="B2B2B2"/>
              <w:left w:val="single" w:sz="8" w:space="0" w:color="B2B2B2"/>
              <w:bottom w:val="single" w:sz="8" w:space="0" w:color="B2B2B2"/>
              <w:right w:val="single" w:sz="8" w:space="0" w:color="B2B2B2"/>
            </w:tcBorders>
            <w:shd w:val="clear" w:color="auto" w:fill="FFFFFF"/>
            <w:tcMar>
              <w:top w:w="80" w:type="nil"/>
              <w:left w:w="80" w:type="nil"/>
              <w:bottom w:w="80" w:type="nil"/>
              <w:right w:w="80" w:type="nil"/>
            </w:tcMar>
          </w:tcPr>
          <w:p w14:paraId="7755A3CF" w14:textId="77777777" w:rsidR="00A34E6F" w:rsidRPr="008D0DA3" w:rsidRDefault="00A34E6F" w:rsidP="00A34E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jc w:val="center"/>
              <w:rPr>
                <w:rFonts w:eastAsia="MS Mincho"/>
                <w:color w:val="000000" w:themeColor="text1"/>
                <w:kern w:val="1"/>
                <w:sz w:val="20"/>
                <w:szCs w:val="20"/>
                <w:lang w:eastAsia="ja-JP"/>
              </w:rPr>
            </w:pPr>
            <w:r w:rsidRPr="008D0DA3">
              <w:rPr>
                <w:rFonts w:eastAsia="MS Mincho"/>
                <w:color w:val="000000" w:themeColor="text1"/>
                <w:sz w:val="20"/>
                <w:szCs w:val="20"/>
                <w:lang w:eastAsia="ja-JP"/>
              </w:rPr>
              <w:t>0.92</w:t>
            </w:r>
          </w:p>
        </w:tc>
        <w:tc>
          <w:tcPr>
            <w:tcW w:w="1170" w:type="dxa"/>
            <w:tcBorders>
              <w:top w:val="single" w:sz="8" w:space="0" w:color="B2B2B2"/>
              <w:left w:val="single" w:sz="8" w:space="0" w:color="B2B2B2"/>
              <w:bottom w:val="single" w:sz="8" w:space="0" w:color="B2B2B2"/>
              <w:right w:val="single" w:sz="8" w:space="0" w:color="B2B2B2"/>
            </w:tcBorders>
            <w:shd w:val="clear" w:color="auto" w:fill="FFFFFF"/>
            <w:tcMar>
              <w:top w:w="80" w:type="nil"/>
              <w:left w:w="80" w:type="nil"/>
              <w:bottom w:w="80" w:type="nil"/>
              <w:right w:w="80" w:type="nil"/>
            </w:tcMar>
          </w:tcPr>
          <w:p w14:paraId="2B7A2A92" w14:textId="77777777" w:rsidR="00A34E6F" w:rsidRPr="008D0DA3" w:rsidRDefault="00A34E6F" w:rsidP="00A34E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jc w:val="center"/>
              <w:rPr>
                <w:rFonts w:eastAsia="MS Mincho"/>
                <w:color w:val="000000" w:themeColor="text1"/>
                <w:kern w:val="1"/>
                <w:sz w:val="20"/>
                <w:szCs w:val="20"/>
                <w:lang w:eastAsia="ja-JP"/>
              </w:rPr>
            </w:pPr>
            <w:r w:rsidRPr="008D0DA3">
              <w:rPr>
                <w:rFonts w:eastAsia="MS Mincho"/>
                <w:color w:val="000000" w:themeColor="text1"/>
                <w:sz w:val="20"/>
                <w:szCs w:val="20"/>
                <w:lang w:eastAsia="ja-JP"/>
              </w:rPr>
              <w:t>0.95</w:t>
            </w:r>
          </w:p>
        </w:tc>
      </w:tr>
    </w:tbl>
    <w:p w14:paraId="45CB72A3" w14:textId="77777777" w:rsidR="00A34E6F" w:rsidRPr="008D0DA3" w:rsidRDefault="00A34E6F"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28F9BB3F" w14:textId="77777777" w:rsidR="000725FC" w:rsidRPr="008D0DA3" w:rsidRDefault="000725FC"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We have already seen that there would not have been time to examine every signal on Gantry 8. After reaching a point 168 m (183 yards) from Gantry 8 Hodder will have made very few fixations before passing Gantry 8.  At 38 mph the time to travel 168 metres would be approximately 9.5 seconds, which would allow for at most two fixations on SN109 if we take Groeger et al.’s mean value. If the train were travelling faster and if the driver were counting across to identify SN109 there would be even fewer fixations on </w:t>
      </w:r>
      <w:r w:rsidRPr="008D0DA3">
        <w:rPr>
          <w:rFonts w:eastAsia="MS Mincho"/>
          <w:color w:val="000000" w:themeColor="text1"/>
          <w:lang w:eastAsia="ja-JP"/>
        </w:rPr>
        <w:lastRenderedPageBreak/>
        <w:t>the latter, the identification of SN109 might well be uncertain, and there would be no time to check its aspect by a second fixation.</w:t>
      </w:r>
    </w:p>
    <w:p w14:paraId="0F91262C" w14:textId="77777777" w:rsidR="000725FC" w:rsidRPr="008D0DA3" w:rsidRDefault="000725FC"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u w:val="single"/>
          <w:lang w:eastAsia="ja-JP"/>
        </w:rPr>
      </w:pPr>
    </w:p>
    <w:p w14:paraId="4E7227FF" w14:textId="77777777" w:rsidR="000725FC" w:rsidRPr="008D0DA3" w:rsidRDefault="000725FC"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It may be thought that the driver’s route knowledge would ensure that he would remember that the signals on Gantry 8 were of a “reversed-L” shape, and that if he had kept alert as required by defensive driving he would have been aware of this. But as Wilkins says in Atkins 99817B (20.25),</w:t>
      </w:r>
    </w:p>
    <w:p w14:paraId="0C753C74" w14:textId="77777777" w:rsidR="000D268E" w:rsidRPr="008D0DA3" w:rsidRDefault="000725FC" w:rsidP="000D268E">
      <w:pPr>
        <w:widowControl w:val="0"/>
        <w:tabs>
          <w:tab w:val="left" w:pos="560"/>
          <w:tab w:val="left" w:pos="1120"/>
          <w:tab w:val="left" w:pos="12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990" w:right="540"/>
        <w:rPr>
          <w:rFonts w:eastAsia="MS Mincho"/>
          <w:color w:val="000000" w:themeColor="text1"/>
          <w:lang w:eastAsia="ja-JP"/>
        </w:rPr>
      </w:pPr>
      <w:r w:rsidRPr="008D0DA3">
        <w:rPr>
          <w:rFonts w:eastAsia="MS Mincho"/>
          <w:color w:val="000000" w:themeColor="text1"/>
          <w:lang w:eastAsia="ja-JP"/>
        </w:rPr>
        <w:t xml:space="preserve">"Perfect signalling design and perfect sighting arrangements would demand little or no route knowledge on the part of the train driver.  Conversely, the ideal in respect of SPAD risk minimisation would require </w:t>
      </w:r>
      <w:r w:rsidR="000D268E" w:rsidRPr="008D0DA3">
        <w:rPr>
          <w:rFonts w:eastAsia="MS Mincho"/>
          <w:color w:val="000000" w:themeColor="text1"/>
          <w:lang w:eastAsia="ja-JP"/>
        </w:rPr>
        <w:t>drivers to possess perfect photographic</w:t>
      </w:r>
      <w:r w:rsidR="000D268E" w:rsidRPr="008D0DA3">
        <w:rPr>
          <w:rFonts w:eastAsia="MS Mincho"/>
          <w:color w:val="000000" w:themeColor="text1"/>
          <w:u w:val="single"/>
          <w:lang w:eastAsia="ja-JP"/>
        </w:rPr>
        <w:t xml:space="preserve"> </w:t>
      </w:r>
      <w:r w:rsidR="000D268E" w:rsidRPr="008D0DA3">
        <w:rPr>
          <w:rFonts w:eastAsia="MS Mincho"/>
          <w:color w:val="000000" w:themeColor="text1"/>
          <w:lang w:eastAsia="ja-JP"/>
        </w:rPr>
        <w:t xml:space="preserve">knowledge of the many hundreds of signals along the routes over which they drive.  Neither </w:t>
      </w:r>
      <w:r w:rsidR="000D268E" w:rsidRPr="008D0DA3">
        <w:rPr>
          <w:rFonts w:eastAsia="MS Mincho"/>
          <w:color w:val="000000" w:themeColor="text1"/>
          <w:lang w:eastAsia="ja-JP"/>
        </w:rPr>
        <w:lastRenderedPageBreak/>
        <w:t>ideal is capable of achievement in the practical world, . . .  it would be wholly unreasonable to expect drivers to learn in photographic detail all the complexities of signal viewing in a complex layout affected by significant OLE obstruction.”</w:t>
      </w:r>
    </w:p>
    <w:p w14:paraId="089CE751" w14:textId="77777777" w:rsidR="000D268E" w:rsidRPr="008D0DA3" w:rsidRDefault="000D268E" w:rsidP="00072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u w:val="single"/>
          <w:lang w:eastAsia="ja-JP"/>
        </w:rPr>
      </w:pPr>
    </w:p>
    <w:p w14:paraId="0662B23F" w14:textId="77777777" w:rsidR="000D268E" w:rsidRPr="008D0DA3" w:rsidRDefault="000D268E" w:rsidP="000D268E">
      <w:pPr>
        <w:spacing w:line="360" w:lineRule="auto"/>
        <w:rPr>
          <w:color w:val="000000" w:themeColor="text1"/>
        </w:rPr>
      </w:pPr>
    </w:p>
    <w:p w14:paraId="135CC79F" w14:textId="1D5D08CD" w:rsidR="000D268E" w:rsidRPr="008D0DA3" w:rsidRDefault="000D268E" w:rsidP="000D26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The YGY column of lights on the vertical part of SN109, although probably not showi</w:t>
      </w:r>
      <w:r w:rsidR="000462F8">
        <w:rPr>
          <w:rFonts w:eastAsia="MS Mincho"/>
          <w:color w:val="000000" w:themeColor="text1"/>
          <w:lang w:eastAsia="ja-JP"/>
        </w:rPr>
        <w:t>ng a phantom aspect, (Watt, 2000</w:t>
      </w:r>
      <w:r w:rsidRPr="008D0DA3">
        <w:rPr>
          <w:rFonts w:eastAsia="MS Mincho"/>
          <w:color w:val="000000" w:themeColor="text1"/>
          <w:lang w:eastAsia="ja-JP"/>
        </w:rPr>
        <w:t xml:space="preserve">; Wilkins, Atkins 99817A1, 12.0-12.1), were reflecting very bright sunlight, and may well have been interpreted as a washed out Y or YY, given that SN87 had shown a Y.  The colored photos available in Cullen (2000) do not show a phantom aspect, but nonetheless the surface reflection, in the absence of a clear R or G, might well be interpreted as a Y or YY, washed out by the sunlight, since they must be </w:t>
      </w:r>
      <w:r w:rsidRPr="008D0DA3">
        <w:rPr>
          <w:rFonts w:eastAsia="MS Mincho"/>
          <w:color w:val="000000" w:themeColor="text1"/>
          <w:lang w:eastAsia="ja-JP"/>
        </w:rPr>
        <w:lastRenderedPageBreak/>
        <w:t xml:space="preserve">showing </w:t>
      </w:r>
      <w:r w:rsidRPr="008D0DA3">
        <w:rPr>
          <w:rFonts w:eastAsia="MS Mincho"/>
          <w:i/>
          <w:iCs/>
          <w:color w:val="000000" w:themeColor="text1"/>
          <w:lang w:eastAsia="ja-JP"/>
        </w:rPr>
        <w:t>some</w:t>
      </w:r>
      <w:r w:rsidRPr="008D0DA3">
        <w:rPr>
          <w:rFonts w:eastAsia="MS Mincho"/>
          <w:color w:val="000000" w:themeColor="text1"/>
          <w:lang w:eastAsia="ja-JP"/>
        </w:rPr>
        <w:t xml:space="preserve"> aspect. If Hodder had decided that SN109 was “not-Red”, and did not see a bright G, this would further reinforce the memory carried from SN87 that the aspect of SN109 was Y or YY, and the reflected sunlight would reinforce this belief.</w:t>
      </w:r>
    </w:p>
    <w:p w14:paraId="6962E318" w14:textId="77777777" w:rsidR="000D268E" w:rsidRPr="008D0DA3" w:rsidRDefault="000D268E" w:rsidP="000D26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11AF02BD" w14:textId="0DAF8480" w:rsidR="000D268E" w:rsidRPr="008D0DA3" w:rsidRDefault="000D268E" w:rsidP="000D26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To summarise, we have two strong biases due to expectations from the past and current experience of the driver: because SN87 showed a Y aspect, Hodder expects a “not-green” and probably a Y aspect ahead.  Groeger et al.’s drivers saw Y followed by R on about 50% of occasions. Data in Atkins 99823A suggest that when approaching SN109 from SN87, the probability of finding SN109 showing a G aspect is 0.70, finding it showing a Y or YY aspect is 0.07, and showing an R aspect is 0.22.  The data are not sufficient to decide what the probability of each aspect </w:t>
      </w:r>
      <w:r w:rsidRPr="008D0DA3">
        <w:rPr>
          <w:rFonts w:eastAsia="MS Mincho"/>
          <w:color w:val="000000" w:themeColor="text1"/>
          <w:lang w:eastAsia="ja-JP"/>
        </w:rPr>
        <w:lastRenderedPageBreak/>
        <w:t>would be conditional on a Y at SN87, but if we combine those data with Groeger’s, the probability of an R aspect at SN109, given a Y at SN87, would seem to be only about 0.11.  A reasonable default expectation on approaching SN109 from SN87 showing Y would be that it would show not-Red with a probability of 0.89.   If Hodder expected the red lamp to be bel</w:t>
      </w:r>
      <w:r w:rsidR="00AC0CBD" w:rsidRPr="008D0DA3">
        <w:rPr>
          <w:rFonts w:eastAsia="MS Mincho"/>
          <w:color w:val="000000" w:themeColor="text1"/>
          <w:lang w:eastAsia="ja-JP"/>
        </w:rPr>
        <w:t xml:space="preserve">ow the YGY lamps, he </w:t>
      </w:r>
      <w:r w:rsidR="00A33E59" w:rsidRPr="008D0DA3">
        <w:rPr>
          <w:rFonts w:eastAsia="MS Mincho"/>
          <w:color w:val="000000" w:themeColor="text1"/>
          <w:lang w:eastAsia="ja-JP"/>
        </w:rPr>
        <w:t>would interpret</w:t>
      </w:r>
      <w:r w:rsidRPr="008D0DA3">
        <w:rPr>
          <w:rFonts w:eastAsia="MS Mincho"/>
          <w:color w:val="000000" w:themeColor="text1"/>
          <w:lang w:eastAsia="ja-JP"/>
        </w:rPr>
        <w:t xml:space="preserve"> his “not-R” perception to be due to an unilluminated red lamp below the lower Y lamp, not to a hidden illuminated red lamp to the left of the lower Y lamp.  Note also that the reverse-L format at Gantry 8 means that the red aspect of each signal is not as close as possible to the line of sight (as is required by regulations).  In fact the red aspect lamp of SN109 was 1505 mm to the left of the left rail running edge further violating default expectations (Atkins 99817A1, 10.5.10). </w:t>
      </w:r>
    </w:p>
    <w:p w14:paraId="0208B92C" w14:textId="77777777" w:rsidR="000D268E" w:rsidRPr="008D0DA3" w:rsidRDefault="000D268E" w:rsidP="000D26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23B47C6B" w14:textId="77777777" w:rsidR="000D268E" w:rsidRPr="008D0DA3" w:rsidRDefault="000D268E" w:rsidP="000D26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The Atkins report notes that, </w:t>
      </w:r>
    </w:p>
    <w:p w14:paraId="5E15C786" w14:textId="77777777" w:rsidR="000D268E" w:rsidRPr="008D0DA3" w:rsidRDefault="000D268E" w:rsidP="000D26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480"/>
          <w:tab w:val="left" w:pos="6720"/>
        </w:tabs>
        <w:autoSpaceDE w:val="0"/>
        <w:autoSpaceDN w:val="0"/>
        <w:adjustRightInd w:val="0"/>
        <w:spacing w:line="360" w:lineRule="auto"/>
        <w:ind w:left="810" w:right="990"/>
        <w:rPr>
          <w:rFonts w:eastAsia="MS Mincho"/>
          <w:color w:val="000000" w:themeColor="text1"/>
          <w:lang w:eastAsia="ja-JP"/>
        </w:rPr>
      </w:pPr>
      <w:r w:rsidRPr="008D0DA3">
        <w:rPr>
          <w:rFonts w:eastAsia="MS Mincho"/>
          <w:color w:val="000000" w:themeColor="text1"/>
          <w:lang w:eastAsia="ja-JP"/>
        </w:rPr>
        <w:t xml:space="preserve">“The fact that Hodder’s eyes apparently did not revisit SN109 should not be regarded as unusual; unlike road traffic lights, railway signals are not in the habit of reverting to red as a driver approaches.  There is therefore a tendency for a driver to mentally “put a tick in the box” for a signal once it has been read and not to review the signal thereafter.”  </w:t>
      </w:r>
    </w:p>
    <w:p w14:paraId="0494486F" w14:textId="77777777" w:rsidR="000D268E" w:rsidRPr="008D0DA3" w:rsidRDefault="000D268E" w:rsidP="000D26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That comment supports the analysis made in the present paper.</w:t>
      </w:r>
    </w:p>
    <w:p w14:paraId="47AB7B41" w14:textId="77777777" w:rsidR="000D268E" w:rsidRPr="008D0DA3" w:rsidRDefault="000D268E" w:rsidP="000D268E">
      <w:pPr>
        <w:spacing w:line="360" w:lineRule="auto"/>
        <w:rPr>
          <w:color w:val="000000" w:themeColor="text1"/>
        </w:rPr>
      </w:pPr>
    </w:p>
    <w:p w14:paraId="18A4378B" w14:textId="77777777" w:rsidR="00A2589A" w:rsidRPr="008D0DA3" w:rsidRDefault="00A2589A" w:rsidP="00A258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After a point about 168 m (183 yards) before Gantry 8</w:t>
      </w:r>
      <w:r w:rsidRPr="008D0DA3">
        <w:rPr>
          <w:rFonts w:eastAsia="MS Mincho"/>
          <w:strike/>
          <w:color w:val="000000" w:themeColor="text1"/>
          <w:lang w:eastAsia="ja-JP"/>
        </w:rPr>
        <w:t>,</w:t>
      </w:r>
      <w:r w:rsidRPr="008D0DA3">
        <w:rPr>
          <w:rFonts w:eastAsia="MS Mincho"/>
          <w:color w:val="000000" w:themeColor="text1"/>
          <w:lang w:eastAsia="ja-JP"/>
        </w:rPr>
        <w:t xml:space="preserve"> the R aspect of SN109 remains permanently unobstructed and is clearly visible until the driver’s cab passes the latter, but </w:t>
      </w:r>
      <w:r w:rsidRPr="008D0DA3">
        <w:rPr>
          <w:rFonts w:eastAsia="MS Mincho"/>
          <w:color w:val="000000" w:themeColor="text1"/>
          <w:lang w:eastAsia="ja-JP"/>
        </w:rPr>
        <w:lastRenderedPageBreak/>
        <w:t xml:space="preserve">it was not fixated again, because the dynamics of eye movements and the tactics of visual attention in this task did not allow it. The fixation times in Table 3 equate to about 0.5 seconds per fixation on signals, and about 0.8 seconds per fixation for non-signal items. Therefore </w:t>
      </w:r>
      <w:r w:rsidRPr="008D0DA3">
        <w:rPr>
          <w:rFonts w:eastAsia="MS Mincho"/>
          <w:i/>
          <w:iCs/>
          <w:color w:val="000000" w:themeColor="text1"/>
          <w:lang w:eastAsia="ja-JP"/>
        </w:rPr>
        <w:t>there would be an average of less than 2 fixations on signals and about 5 fixations on non-signals during the last 10 seconds of an approach to a signal</w:t>
      </w:r>
      <w:r w:rsidRPr="008D0DA3">
        <w:rPr>
          <w:rFonts w:eastAsia="MS Mincho"/>
          <w:color w:val="000000" w:themeColor="text1"/>
          <w:lang w:eastAsia="ja-JP"/>
        </w:rPr>
        <w:t xml:space="preserve">. From the values of the sds in Table 2, and averaging over all 4 signal aspects, we predict that on at least 16% of approaches less than 10% of the time (that is less than 1.0 second) will be spent looking at signals. That is, there is almost a 16% probability that not even 1 fixation will occur on the required signal during the final 168m approach to the signal, if Groeger et al.’s measurements of driver eye movements are typical. It should be stressed that they and those of Luke et al. (2006) which </w:t>
      </w:r>
      <w:r w:rsidRPr="008D0DA3">
        <w:rPr>
          <w:rFonts w:eastAsia="MS Mincho"/>
          <w:color w:val="000000" w:themeColor="text1"/>
          <w:lang w:eastAsia="ja-JP"/>
        </w:rPr>
        <w:lastRenderedPageBreak/>
        <w:t>agree with them, are the only objective data available.</w:t>
      </w:r>
    </w:p>
    <w:p w14:paraId="6EF39B8C" w14:textId="77777777" w:rsidR="00A2589A" w:rsidRPr="008D0DA3" w:rsidRDefault="00A2589A" w:rsidP="00A258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12A331B7" w14:textId="2DDD0D14" w:rsidR="00977CD7" w:rsidRPr="008D0DA3" w:rsidRDefault="00977CD7" w:rsidP="00977C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Fixation rates might have been greater (i.e. more fixations per second) had Groeger et al.’s measurements been taken at Ladbroke Grove, but this is rather unlikely given the complexity of the visual array on much of the Paddington–Ladbroke Grove route and that the duration of fixations increases with complexity. There is very lit</w:t>
      </w:r>
      <w:r w:rsidR="00D65CCB" w:rsidRPr="008D0DA3">
        <w:rPr>
          <w:rFonts w:eastAsia="MS Mincho"/>
          <w:color w:val="000000" w:themeColor="text1"/>
          <w:lang w:eastAsia="ja-JP"/>
        </w:rPr>
        <w:t xml:space="preserve">tle opportunity for a driver </w:t>
      </w:r>
      <w:r w:rsidR="00B368D7" w:rsidRPr="008D0DA3">
        <w:rPr>
          <w:rFonts w:eastAsia="MS Mincho"/>
          <w:color w:val="000000" w:themeColor="text1"/>
          <w:lang w:eastAsia="ja-JP"/>
        </w:rPr>
        <w:t xml:space="preserve">to </w:t>
      </w:r>
      <w:r w:rsidRPr="008D0DA3">
        <w:rPr>
          <w:rFonts w:eastAsia="MS Mincho"/>
          <w:color w:val="000000" w:themeColor="text1"/>
          <w:lang w:eastAsia="ja-JP"/>
        </w:rPr>
        <w:t xml:space="preserve"> take either several looks at the signal or one prolonged look, if he is also to pay attention to all the other aspects of the environment that are required to maintain situation awareness (Endsley, 1995</w:t>
      </w:r>
      <w:r w:rsidR="0080644F" w:rsidRPr="008D0DA3">
        <w:rPr>
          <w:rFonts w:eastAsia="MS Mincho"/>
          <w:color w:val="000000" w:themeColor="text1"/>
          <w:lang w:eastAsia="ja-JP"/>
        </w:rPr>
        <w:t>; Stanton et al, 2006</w:t>
      </w:r>
      <w:r w:rsidRPr="008D0DA3">
        <w:rPr>
          <w:rFonts w:eastAsia="MS Mincho"/>
          <w:color w:val="000000" w:themeColor="text1"/>
          <w:lang w:eastAsia="ja-JP"/>
        </w:rPr>
        <w:t>) and drive defensively</w:t>
      </w:r>
      <w:r w:rsidR="0080644F" w:rsidRPr="008D0DA3">
        <w:rPr>
          <w:rFonts w:eastAsia="MS Mincho"/>
          <w:color w:val="000000" w:themeColor="text1"/>
          <w:lang w:eastAsia="ja-JP"/>
        </w:rPr>
        <w:t xml:space="preserve"> (Stanton and Walker, 2011)</w:t>
      </w:r>
      <w:r w:rsidRPr="008D0DA3">
        <w:rPr>
          <w:rFonts w:eastAsia="MS Mincho"/>
          <w:color w:val="000000" w:themeColor="text1"/>
          <w:lang w:eastAsia="ja-JP"/>
        </w:rPr>
        <w:t xml:space="preserve">.  Furthermore the magnitude of the sd means that even if our estimate of the proportion of time spent looking at signals during approach were out by 100%, so that proportion was really </w:t>
      </w:r>
      <w:r w:rsidRPr="008D0DA3">
        <w:rPr>
          <w:rFonts w:eastAsia="MS Mincho"/>
          <w:color w:val="000000" w:themeColor="text1"/>
          <w:lang w:eastAsia="ja-JP"/>
        </w:rPr>
        <w:lastRenderedPageBreak/>
        <w:t xml:space="preserve">about 0.4, there would still be more than 15% of approaches during which signals are fixated for less than 20% of the time. The approach to SN109 when made at a speed around 40 mph (64 kph) is very demanding and places a heavy attentional load on the driver. Because of the unusual geometry of the signal and the way in which the signal is obscured from time to time, there will seldom be time for the driver to correct a misperception of the aspect of the signal.  </w:t>
      </w:r>
    </w:p>
    <w:p w14:paraId="19B6E3AB" w14:textId="77777777" w:rsidR="00A2589A" w:rsidRPr="008D0DA3" w:rsidRDefault="00A2589A" w:rsidP="000D268E">
      <w:pPr>
        <w:spacing w:line="360" w:lineRule="auto"/>
        <w:rPr>
          <w:color w:val="000000" w:themeColor="text1"/>
        </w:rPr>
      </w:pPr>
    </w:p>
    <w:p w14:paraId="1848D4B7" w14:textId="77777777" w:rsidR="002C5FA7" w:rsidRPr="008D0DA3" w:rsidRDefault="002C5FA7" w:rsidP="002C5F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i/>
          <w:color w:val="000000" w:themeColor="text1"/>
          <w:lang w:eastAsia="ja-JP"/>
        </w:rPr>
      </w:pPr>
    </w:p>
    <w:p w14:paraId="3D152FCC" w14:textId="77777777" w:rsidR="002C5FA7" w:rsidRPr="008D0DA3" w:rsidRDefault="002C5FA7" w:rsidP="002C5F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i/>
          <w:color w:val="000000" w:themeColor="text1"/>
          <w:lang w:eastAsia="ja-JP"/>
        </w:rPr>
      </w:pPr>
      <w:r w:rsidRPr="008D0DA3">
        <w:rPr>
          <w:rFonts w:eastAsia="MS Mincho"/>
          <w:i/>
          <w:color w:val="000000" w:themeColor="text1"/>
          <w:lang w:eastAsia="ja-JP"/>
        </w:rPr>
        <w:t>The role of the AWS</w:t>
      </w:r>
    </w:p>
    <w:p w14:paraId="70D76B3D" w14:textId="77777777" w:rsidR="002C5FA7" w:rsidRPr="008D0DA3" w:rsidRDefault="002C5FA7" w:rsidP="002C5F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i/>
          <w:color w:val="000000" w:themeColor="text1"/>
          <w:lang w:eastAsia="ja-JP"/>
        </w:rPr>
      </w:pPr>
    </w:p>
    <w:p w14:paraId="133A03F7" w14:textId="6038B267" w:rsidR="002C5FA7" w:rsidRPr="008D0DA3" w:rsidRDefault="002C5FA7" w:rsidP="002C5F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Hodder</w:t>
      </w:r>
      <w:r w:rsidR="00977286" w:rsidRPr="008D0DA3">
        <w:rPr>
          <w:rFonts w:eastAsia="MS Mincho"/>
          <w:color w:val="000000" w:themeColor="text1"/>
          <w:lang w:eastAsia="ja-JP"/>
        </w:rPr>
        <w:t xml:space="preserve"> acknowledged the AWS</w:t>
      </w:r>
      <w:r w:rsidRPr="008D0DA3">
        <w:rPr>
          <w:rFonts w:eastAsia="MS Mincho"/>
          <w:color w:val="000000" w:themeColor="text1"/>
          <w:lang w:eastAsia="ja-JP"/>
        </w:rPr>
        <w:t xml:space="preserve"> within half a second and then applied maximum acceleration.  Why did he not brake? There would have been time for him to switch his </w:t>
      </w:r>
      <w:r w:rsidRPr="008D0DA3">
        <w:rPr>
          <w:rFonts w:eastAsia="MS Mincho"/>
          <w:color w:val="000000" w:themeColor="text1"/>
          <w:lang w:eastAsia="ja-JP"/>
        </w:rPr>
        <w:lastRenderedPageBreak/>
        <w:t xml:space="preserve">gaze in response to the horn at least once; and we know from Groeger et al. (2004) that drivers often direct their attention to signals in response to an auditory signal from the AWS.  Any explanation is necessarily speculative, but can be based on ambiguities in the AWS, whose design has two major ergonomic flaws.  If a train passes the AWS magnet when approaching a G-aspect signal, a bell sounds in the cab.  If the aspect of the signal is not G, a horn sounds.  But there is no difference between the sound when approaching an R-aspect, a Y-aspect, or a YY aspect.  The horn indicates “Signal aspect is not-G”.  It does not indicate “Signal aspect is R”, which indicates immediate danger and a need to stop the train. That is a fundamental design flaw.  </w:t>
      </w:r>
    </w:p>
    <w:p w14:paraId="33B6D780" w14:textId="77777777" w:rsidR="002C5FA7" w:rsidRPr="008D0DA3" w:rsidRDefault="002C5FA7" w:rsidP="000D268E">
      <w:pPr>
        <w:spacing w:line="360" w:lineRule="auto"/>
        <w:rPr>
          <w:color w:val="000000" w:themeColor="text1"/>
        </w:rPr>
      </w:pPr>
    </w:p>
    <w:p w14:paraId="087608E5" w14:textId="77777777" w:rsidR="002C5FA7" w:rsidRPr="008D0DA3" w:rsidRDefault="002C5FA7" w:rsidP="002C5F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There is a second ambiguity in the AWS.  It is sometimes </w:t>
      </w:r>
      <w:r w:rsidRPr="008D0DA3">
        <w:rPr>
          <w:rFonts w:eastAsia="MS Mincho"/>
          <w:color w:val="000000" w:themeColor="text1"/>
          <w:lang w:eastAsia="ja-JP"/>
        </w:rPr>
        <w:lastRenderedPageBreak/>
        <w:t>used as a Permissible Speed Warning Indication (PSWI) when a driver approaches a speed limit.  Wilkins (Atkins 99817B) notes that if Hodder thought the AWS was a warning for the 80 mph limit he would not have perceived it as a warning of the not-G aspect of SN109</w:t>
      </w:r>
      <w:r w:rsidR="003B76BE" w:rsidRPr="008D0DA3">
        <w:rPr>
          <w:rFonts w:eastAsia="MS Mincho"/>
          <w:color w:val="000000" w:themeColor="text1"/>
          <w:lang w:eastAsia="ja-JP"/>
        </w:rPr>
        <w:t xml:space="preserve"> and </w:t>
      </w:r>
      <w:r w:rsidR="0097434E" w:rsidRPr="008D0DA3">
        <w:rPr>
          <w:rFonts w:eastAsia="MS Mincho"/>
          <w:color w:val="000000" w:themeColor="text1"/>
          <w:lang w:eastAsia="ja-JP"/>
        </w:rPr>
        <w:t xml:space="preserve">instead </w:t>
      </w:r>
      <w:r w:rsidR="003B76BE" w:rsidRPr="008D0DA3">
        <w:rPr>
          <w:rFonts w:eastAsia="MS Mincho"/>
          <w:color w:val="000000" w:themeColor="text1"/>
          <w:lang w:eastAsia="ja-JP"/>
        </w:rPr>
        <w:t>would have thought it appropriate to accelerate</w:t>
      </w:r>
      <w:r w:rsidRPr="008D0DA3">
        <w:rPr>
          <w:rFonts w:eastAsia="MS Mincho"/>
          <w:color w:val="000000" w:themeColor="text1"/>
          <w:lang w:eastAsia="ja-JP"/>
        </w:rPr>
        <w:t>.  The AWS is thus ambiguous in two senses, greatly reducing its effectiveness</w:t>
      </w:r>
      <w:r w:rsidR="00105E60" w:rsidRPr="008D0DA3">
        <w:rPr>
          <w:rFonts w:eastAsia="MS Mincho"/>
          <w:color w:val="000000" w:themeColor="text1"/>
          <w:lang w:eastAsia="ja-JP"/>
        </w:rPr>
        <w:t xml:space="preserve"> (Stanton and Walker, 2011)</w:t>
      </w:r>
      <w:r w:rsidRPr="008D0DA3">
        <w:rPr>
          <w:rFonts w:eastAsia="MS Mincho"/>
          <w:color w:val="000000" w:themeColor="text1"/>
          <w:lang w:eastAsia="ja-JP"/>
        </w:rPr>
        <w:t>.</w:t>
      </w:r>
    </w:p>
    <w:p w14:paraId="333FDFEE" w14:textId="77777777" w:rsidR="002C5FA7" w:rsidRPr="008D0DA3" w:rsidRDefault="002C5FA7" w:rsidP="000D268E">
      <w:pPr>
        <w:spacing w:line="360" w:lineRule="auto"/>
        <w:rPr>
          <w:color w:val="000000" w:themeColor="text1"/>
        </w:rPr>
      </w:pPr>
    </w:p>
    <w:p w14:paraId="347E83C8" w14:textId="3F9EFF42" w:rsidR="002C5FA7" w:rsidRPr="008D0DA3" w:rsidRDefault="002C5FA7" w:rsidP="002C5F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If Hodder continued to monitor the whole driving environment to maintain situation awareness in accordance with defensive driving, he did not have time to look back at SN109. The AWS horn sounded, indicating that SN109 showed a “not-G” aspect confirming his mental model of YY at SN109. Groeger et al. (2004) found that 250 of the signals approached showed a G aspect (probability = 0.72), </w:t>
      </w:r>
      <w:r w:rsidRPr="008D0DA3">
        <w:rPr>
          <w:rFonts w:eastAsia="MS Mincho"/>
          <w:color w:val="000000" w:themeColor="text1"/>
          <w:lang w:eastAsia="ja-JP"/>
        </w:rPr>
        <w:lastRenderedPageBreak/>
        <w:t>15 a YY aspect  (probability = 0.04), 52 a single Y aspect (probability = 0.15),  and 29 a R aspect (probability = 0.08), (Groeger et al., 2004, p.18).  The probability that any signal will show a R aspect is less than half the probability that it will show Y or YY. Hodder’s recent experience will have led him to expect “not-R” at Gantry 8 with a probability of 0.95. The horn confirmed his belief in the presence of a YY or Y aspect, and his past experience of this route did not lead him to expect an R aspect.  He therefore did not direct his attention to the signal, but merely cancelled the horn</w:t>
      </w:r>
      <w:r w:rsidR="0097434E" w:rsidRPr="008D0DA3">
        <w:rPr>
          <w:rFonts w:eastAsia="MS Mincho"/>
          <w:color w:val="000000" w:themeColor="text1"/>
          <w:lang w:eastAsia="ja-JP"/>
        </w:rPr>
        <w:t xml:space="preserve"> </w:t>
      </w:r>
      <w:r w:rsidRPr="008D0DA3">
        <w:rPr>
          <w:rFonts w:eastAsia="MS Mincho"/>
          <w:color w:val="000000" w:themeColor="text1"/>
          <w:lang w:eastAsia="ja-JP"/>
        </w:rPr>
        <w:t>.</w:t>
      </w:r>
      <w:r w:rsidR="003B76BE" w:rsidRPr="008D0DA3">
        <w:rPr>
          <w:rFonts w:eastAsia="MS Mincho"/>
          <w:color w:val="000000" w:themeColor="text1"/>
          <w:lang w:eastAsia="ja-JP"/>
        </w:rPr>
        <w:t xml:space="preserve">as a sign that an 80 mph </w:t>
      </w:r>
      <w:r w:rsidRPr="008D0DA3">
        <w:rPr>
          <w:rFonts w:eastAsia="MS Mincho"/>
          <w:color w:val="000000" w:themeColor="text1"/>
          <w:lang w:eastAsia="ja-JP"/>
        </w:rPr>
        <w:t xml:space="preserve"> </w:t>
      </w:r>
      <w:r w:rsidR="003B76BE" w:rsidRPr="008D0DA3">
        <w:rPr>
          <w:rFonts w:eastAsia="MS Mincho"/>
          <w:color w:val="000000" w:themeColor="text1"/>
          <w:lang w:eastAsia="ja-JP"/>
        </w:rPr>
        <w:t>speed limit was now applicable</w:t>
      </w:r>
      <w:r w:rsidR="0097434E" w:rsidRPr="008D0DA3">
        <w:rPr>
          <w:rFonts w:eastAsia="MS Mincho"/>
          <w:color w:val="000000" w:themeColor="text1"/>
          <w:lang w:eastAsia="ja-JP"/>
        </w:rPr>
        <w:t xml:space="preserve"> (Stanton and Walker, 2011)</w:t>
      </w:r>
      <w:r w:rsidR="003B76BE" w:rsidRPr="008D0DA3">
        <w:rPr>
          <w:rFonts w:eastAsia="MS Mincho"/>
          <w:color w:val="000000" w:themeColor="text1"/>
          <w:lang w:eastAsia="ja-JP"/>
        </w:rPr>
        <w:t>.</w:t>
      </w:r>
      <w:r w:rsidRPr="008D0DA3">
        <w:rPr>
          <w:rFonts w:eastAsia="MS Mincho"/>
          <w:color w:val="000000" w:themeColor="text1"/>
          <w:lang w:eastAsia="ja-JP"/>
        </w:rPr>
        <w:t xml:space="preserve"> Although the displays in the signalling control centre showed the occurrence of the SPAD, the work of Stanton and Baber (2008) shows that there was not </w:t>
      </w:r>
      <w:r w:rsidR="00145D6A" w:rsidRPr="008D0DA3">
        <w:rPr>
          <w:rFonts w:eastAsia="MS Mincho"/>
          <w:color w:val="000000" w:themeColor="text1"/>
          <w:lang w:eastAsia="ja-JP"/>
        </w:rPr>
        <w:t xml:space="preserve">enough </w:t>
      </w:r>
      <w:r w:rsidRPr="008D0DA3">
        <w:rPr>
          <w:rFonts w:eastAsia="MS Mincho"/>
          <w:color w:val="000000" w:themeColor="text1"/>
          <w:lang w:eastAsia="ja-JP"/>
        </w:rPr>
        <w:t xml:space="preserve">time for the signallers to intervene </w:t>
      </w:r>
      <w:r w:rsidR="00145D6A" w:rsidRPr="008D0DA3">
        <w:rPr>
          <w:rFonts w:eastAsia="MS Mincho"/>
          <w:color w:val="000000" w:themeColor="text1"/>
          <w:lang w:eastAsia="ja-JP"/>
        </w:rPr>
        <w:t xml:space="preserve">effectively </w:t>
      </w:r>
      <w:r w:rsidRPr="008D0DA3">
        <w:rPr>
          <w:rFonts w:eastAsia="MS Mincho"/>
          <w:color w:val="000000" w:themeColor="text1"/>
          <w:lang w:eastAsia="ja-JP"/>
        </w:rPr>
        <w:t>before the crash occurred.</w:t>
      </w:r>
    </w:p>
    <w:p w14:paraId="74924CB8" w14:textId="77777777" w:rsidR="002C5FA7" w:rsidRPr="008D0DA3" w:rsidRDefault="002C5FA7" w:rsidP="000D268E">
      <w:pPr>
        <w:spacing w:line="360" w:lineRule="auto"/>
        <w:rPr>
          <w:color w:val="000000" w:themeColor="text1"/>
        </w:rPr>
      </w:pPr>
    </w:p>
    <w:p w14:paraId="2B963079" w14:textId="70AEDD83" w:rsidR="002C5FA7" w:rsidRPr="008D0DA3" w:rsidRDefault="002C5FA7" w:rsidP="002C5F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Finally, on the morning of the crash there would have been a powerful reflected glare from a yellow and black track identification panel at the top of the gantry (W. S. Atkins, 99817A1, Photograph 12).  This would tend to make Hodder direct his eyes downwards to avoid being temporarily blinded by the glare, making it even less likely that he would look up at the signal at the last moment that it was visible.  If he did not lower his gaze he may have been temporarily blinded by the flash from the reflected sun, in which case his visual acuity would have been greatly reduced. Believing the signal to be showing Y or YY, having had this belief “confirmed” by the AWS, or thinking the AWS referred to the speed limit at that point, and not having time to make another fixation, he took his train onto the track in the path of the express arriving at high speed.</w:t>
      </w:r>
    </w:p>
    <w:p w14:paraId="7F74D3DC" w14:textId="77777777" w:rsidR="00761400" w:rsidRPr="008D0DA3" w:rsidRDefault="00761400" w:rsidP="002C5F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58CC6C65" w14:textId="393D7E6E" w:rsidR="008E5DDE" w:rsidRPr="008D0DA3" w:rsidRDefault="009F04BC" w:rsidP="002C5F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b/>
          <w:color w:val="000000" w:themeColor="text1"/>
          <w:lang w:eastAsia="ja-JP"/>
        </w:rPr>
      </w:pPr>
      <w:r w:rsidRPr="008D0DA3">
        <w:rPr>
          <w:rFonts w:eastAsia="MS Mincho"/>
          <w:b/>
          <w:color w:val="000000" w:themeColor="text1"/>
          <w:lang w:eastAsia="ja-JP"/>
        </w:rPr>
        <w:t xml:space="preserve">Summary of </w:t>
      </w:r>
      <w:r w:rsidR="00F07EDE" w:rsidRPr="008D0DA3">
        <w:rPr>
          <w:rFonts w:eastAsia="MS Mincho"/>
          <w:b/>
          <w:color w:val="000000" w:themeColor="text1"/>
          <w:lang w:eastAsia="ja-JP"/>
        </w:rPr>
        <w:t xml:space="preserve">Factors Affecting Driver </w:t>
      </w:r>
      <w:r w:rsidR="00CD79ED" w:rsidRPr="008D0DA3">
        <w:rPr>
          <w:rFonts w:eastAsia="MS Mincho"/>
          <w:b/>
          <w:color w:val="000000" w:themeColor="text1"/>
          <w:lang w:eastAsia="ja-JP"/>
        </w:rPr>
        <w:t>Cognition</w:t>
      </w:r>
      <w:r w:rsidR="00F07EDE" w:rsidRPr="008D0DA3">
        <w:rPr>
          <w:rFonts w:eastAsia="MS Mincho"/>
          <w:b/>
          <w:color w:val="000000" w:themeColor="text1"/>
          <w:lang w:eastAsia="ja-JP"/>
        </w:rPr>
        <w:t xml:space="preserve"> and Perfomance</w:t>
      </w:r>
      <w:r w:rsidR="008D352A" w:rsidRPr="008D0DA3">
        <w:rPr>
          <w:rFonts w:eastAsia="MS Mincho"/>
          <w:b/>
          <w:color w:val="000000" w:themeColor="text1"/>
          <w:lang w:eastAsia="ja-JP"/>
        </w:rPr>
        <w:t xml:space="preserve"> </w:t>
      </w:r>
    </w:p>
    <w:p w14:paraId="27ED4CF6" w14:textId="77777777" w:rsidR="001F519D" w:rsidRPr="008D0DA3" w:rsidRDefault="001F519D" w:rsidP="002C5F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072824B8" w14:textId="19DDFAB5" w:rsidR="00CD79ED" w:rsidRPr="008D0DA3" w:rsidRDefault="00CD79ED" w:rsidP="002C5F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A summary of the interaction </w:t>
      </w:r>
      <w:r w:rsidR="00187216" w:rsidRPr="008D0DA3">
        <w:rPr>
          <w:rFonts w:eastAsia="MS Mincho"/>
          <w:color w:val="000000" w:themeColor="text1"/>
          <w:lang w:eastAsia="ja-JP"/>
        </w:rPr>
        <w:t>of system characteristics and the way they affected Hodder’s cogn</w:t>
      </w:r>
      <w:r w:rsidR="001427C4" w:rsidRPr="008D0DA3">
        <w:rPr>
          <w:rFonts w:eastAsia="MS Mincho"/>
          <w:color w:val="000000" w:themeColor="text1"/>
          <w:lang w:eastAsia="ja-JP"/>
        </w:rPr>
        <w:t xml:space="preserve">ition and behaviour will lead to </w:t>
      </w:r>
      <w:r w:rsidR="00187216" w:rsidRPr="008D0DA3">
        <w:rPr>
          <w:rFonts w:eastAsia="MS Mincho"/>
          <w:color w:val="000000" w:themeColor="text1"/>
          <w:lang w:eastAsia="ja-JP"/>
        </w:rPr>
        <w:t xml:space="preserve"> design recommendations</w:t>
      </w:r>
      <w:r w:rsidR="001427C4" w:rsidRPr="008D0DA3">
        <w:rPr>
          <w:rFonts w:eastAsia="MS Mincho"/>
          <w:color w:val="000000" w:themeColor="text1"/>
          <w:lang w:eastAsia="ja-JP"/>
        </w:rPr>
        <w:t>.</w:t>
      </w:r>
    </w:p>
    <w:p w14:paraId="340412F4" w14:textId="77777777" w:rsidR="00FE3933" w:rsidRPr="008D0DA3" w:rsidRDefault="00FE3933" w:rsidP="00FE3933">
      <w:pPr>
        <w:spacing w:line="360" w:lineRule="auto"/>
        <w:rPr>
          <w:color w:val="000000" w:themeColor="text1"/>
        </w:rPr>
      </w:pPr>
      <w:r w:rsidRPr="008D0DA3">
        <w:rPr>
          <w:color w:val="000000" w:themeColor="text1"/>
        </w:rPr>
        <w:t>1. Previous experience the sequence of signals aspects after leaving Paddington produced a strong expectation that signals ahead would not have an R aspect, so Hodder accelerated progressively from coasting as he approached SN109.</w:t>
      </w:r>
    </w:p>
    <w:p w14:paraId="1B57F349" w14:textId="77777777" w:rsidR="00FE3933" w:rsidRPr="008D0DA3" w:rsidRDefault="00FE3933" w:rsidP="00FE3933">
      <w:pPr>
        <w:spacing w:line="360" w:lineRule="auto"/>
        <w:rPr>
          <w:color w:val="000000" w:themeColor="text1"/>
        </w:rPr>
      </w:pPr>
      <w:r w:rsidRPr="008D0DA3">
        <w:rPr>
          <w:color w:val="000000" w:themeColor="text1"/>
        </w:rPr>
        <w:t>2. The track curvature and the masking of signals on the approach to Gantry 8 created uncertainty as to which signal applied to which track.</w:t>
      </w:r>
    </w:p>
    <w:p w14:paraId="181CE66D" w14:textId="77777777" w:rsidR="00FE3933" w:rsidRPr="008D0DA3" w:rsidRDefault="00FE3933" w:rsidP="00FE3933">
      <w:pPr>
        <w:spacing w:line="360" w:lineRule="auto"/>
        <w:rPr>
          <w:color w:val="000000" w:themeColor="text1"/>
        </w:rPr>
      </w:pPr>
      <w:r w:rsidRPr="008D0DA3">
        <w:rPr>
          <w:color w:val="000000" w:themeColor="text1"/>
        </w:rPr>
        <w:lastRenderedPageBreak/>
        <w:t>3. There was not sufficient time to examine the signals repeatedly due to the constraints on the physiology of eye–movements and the need to foveate selected items.</w:t>
      </w:r>
    </w:p>
    <w:p w14:paraId="27C0B233" w14:textId="77777777" w:rsidR="00FE3933" w:rsidRPr="008D0DA3" w:rsidRDefault="00FE3933" w:rsidP="00FE3933">
      <w:pPr>
        <w:spacing w:line="360" w:lineRule="auto"/>
        <w:rPr>
          <w:color w:val="000000" w:themeColor="text1"/>
        </w:rPr>
      </w:pPr>
      <w:r w:rsidRPr="008D0DA3">
        <w:rPr>
          <w:color w:val="000000" w:themeColor="text1"/>
        </w:rPr>
        <w:t>4. Nonetheless SN109 was visually located, but the mental model of expected signal geometry, plus the fact that other signals had the normal geometry, made the driver expect that an R aspect would be vertically below the YGY of SN109. Moreover an early sighting of the R aspect of SN105 at a visual angle nearer to the ground would increase the expectation that SN109 was not-R, since no light was visible on SN109 or any other signal on Gantry 8 at the same height.</w:t>
      </w:r>
    </w:p>
    <w:p w14:paraId="268116C3" w14:textId="77777777" w:rsidR="00FE3933" w:rsidRPr="008D0DA3" w:rsidRDefault="00FE3933" w:rsidP="00FE3933">
      <w:pPr>
        <w:spacing w:line="360" w:lineRule="auto"/>
        <w:rPr>
          <w:color w:val="000000" w:themeColor="text1"/>
        </w:rPr>
      </w:pPr>
      <w:r w:rsidRPr="008D0DA3">
        <w:rPr>
          <w:color w:val="000000" w:themeColor="text1"/>
        </w:rPr>
        <w:t>5. No R was visible below the YGY of SN109, and its R lamp was masked by overhead structures until late in the approach.</w:t>
      </w:r>
    </w:p>
    <w:p w14:paraId="4152EE36" w14:textId="77777777" w:rsidR="00FE3933" w:rsidRPr="008D0DA3" w:rsidRDefault="00FE3933" w:rsidP="00FE3933">
      <w:pPr>
        <w:spacing w:line="360" w:lineRule="auto"/>
        <w:rPr>
          <w:color w:val="000000" w:themeColor="text1"/>
        </w:rPr>
      </w:pPr>
      <w:r w:rsidRPr="008D0DA3">
        <w:rPr>
          <w:color w:val="000000" w:themeColor="text1"/>
        </w:rPr>
        <w:t>6. Hodder probably concluded that the state of SN109 was “not-Red”.</w:t>
      </w:r>
    </w:p>
    <w:p w14:paraId="25897060" w14:textId="77777777" w:rsidR="00FE3933" w:rsidRPr="008D0DA3" w:rsidRDefault="00FE3933" w:rsidP="00FE3933">
      <w:pPr>
        <w:spacing w:line="360" w:lineRule="auto"/>
        <w:rPr>
          <w:color w:val="000000" w:themeColor="text1"/>
        </w:rPr>
      </w:pPr>
      <w:r w:rsidRPr="008D0DA3">
        <w:rPr>
          <w:color w:val="000000" w:themeColor="text1"/>
        </w:rPr>
        <w:lastRenderedPageBreak/>
        <w:t>7. Since no bright G was visible, he concluded that the state of S N109 was Y or YY, probably the latter because the two Y lamps looked similar in the reflected sunlight.</w:t>
      </w:r>
    </w:p>
    <w:p w14:paraId="3BCE4EB9" w14:textId="24A8D5CA" w:rsidR="002C5FA7" w:rsidRPr="008D0DA3" w:rsidRDefault="00FE3933" w:rsidP="00FE3933">
      <w:pPr>
        <w:spacing w:line="360" w:lineRule="auto"/>
        <w:rPr>
          <w:color w:val="000000" w:themeColor="text1"/>
        </w:rPr>
      </w:pPr>
      <w:r w:rsidRPr="008D0DA3">
        <w:rPr>
          <w:color w:val="000000" w:themeColor="text1"/>
        </w:rPr>
        <w:t>If he remembered the aspect of SN87 as being Y, he would expect that SN109 would be not-R with a probability of almost 0.9 (see text above) and no R was visible when he fixated the signal.</w:t>
      </w:r>
    </w:p>
    <w:p w14:paraId="3934960B" w14:textId="77777777" w:rsidR="00FC0147" w:rsidRPr="008D0DA3" w:rsidRDefault="00FC0147" w:rsidP="00FE3933">
      <w:pPr>
        <w:spacing w:line="360" w:lineRule="auto"/>
        <w:rPr>
          <w:color w:val="000000" w:themeColor="text1"/>
        </w:rPr>
      </w:pPr>
    </w:p>
    <w:p w14:paraId="74AEF4F5" w14:textId="77777777" w:rsidR="00C231A0" w:rsidRPr="008D0DA3" w:rsidRDefault="00C231A0" w:rsidP="00C231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b/>
          <w:bCs/>
          <w:color w:val="000000" w:themeColor="text1"/>
          <w:lang w:eastAsia="ja-JP"/>
        </w:rPr>
        <w:t>From Analysis to Design Recommendations.</w:t>
      </w:r>
    </w:p>
    <w:p w14:paraId="76F84E77" w14:textId="51B353ED" w:rsidR="00C231A0" w:rsidRPr="008D0DA3" w:rsidRDefault="00FE5E2A" w:rsidP="00C231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F</w:t>
      </w:r>
      <w:r w:rsidR="00BD5D5C" w:rsidRPr="008D0DA3">
        <w:rPr>
          <w:rFonts w:eastAsia="MS Mincho"/>
          <w:color w:val="000000" w:themeColor="text1"/>
          <w:lang w:eastAsia="ja-JP"/>
        </w:rPr>
        <w:t>rom the above analysis of c</w:t>
      </w:r>
      <w:r w:rsidR="003011D7" w:rsidRPr="008D0DA3">
        <w:rPr>
          <w:rFonts w:eastAsia="MS Mincho"/>
          <w:color w:val="000000" w:themeColor="text1"/>
          <w:lang w:eastAsia="ja-JP"/>
        </w:rPr>
        <w:t>ognitive</w:t>
      </w:r>
      <w:r w:rsidR="00C231A0" w:rsidRPr="008D0DA3">
        <w:rPr>
          <w:rFonts w:eastAsia="MS Mincho"/>
          <w:color w:val="000000" w:themeColor="text1"/>
          <w:lang w:eastAsia="ja-JP"/>
        </w:rPr>
        <w:t xml:space="preserve"> </w:t>
      </w:r>
      <w:r w:rsidR="00BD5D5C" w:rsidRPr="008D0DA3">
        <w:rPr>
          <w:rFonts w:eastAsia="MS Mincho"/>
          <w:color w:val="000000" w:themeColor="text1"/>
          <w:lang w:eastAsia="ja-JP"/>
        </w:rPr>
        <w:t>e</w:t>
      </w:r>
      <w:r w:rsidR="0080644F" w:rsidRPr="008D0DA3">
        <w:rPr>
          <w:rFonts w:eastAsia="MS Mincho"/>
          <w:color w:val="000000" w:themeColor="text1"/>
          <w:lang w:eastAsia="ja-JP"/>
        </w:rPr>
        <w:t xml:space="preserve">rgonomics </w:t>
      </w:r>
      <w:r w:rsidR="00BD5D5C" w:rsidRPr="008D0DA3">
        <w:rPr>
          <w:rFonts w:eastAsia="MS Mincho"/>
          <w:color w:val="000000" w:themeColor="text1"/>
          <w:lang w:eastAsia="ja-JP"/>
        </w:rPr>
        <w:t xml:space="preserve">and </w:t>
      </w:r>
      <w:r w:rsidR="00F2130E" w:rsidRPr="008D0DA3">
        <w:rPr>
          <w:rFonts w:eastAsia="MS Mincho"/>
          <w:color w:val="000000" w:themeColor="text1"/>
          <w:lang w:eastAsia="ja-JP"/>
        </w:rPr>
        <w:t xml:space="preserve">applying quantitative modeling of visual  attention the following detailed </w:t>
      </w:r>
      <w:r w:rsidR="0080644F" w:rsidRPr="008D0DA3">
        <w:rPr>
          <w:rFonts w:eastAsia="MS Mincho"/>
          <w:color w:val="000000" w:themeColor="text1"/>
          <w:lang w:eastAsia="ja-JP"/>
        </w:rPr>
        <w:t>r</w:t>
      </w:r>
      <w:r w:rsidR="00C231A0" w:rsidRPr="008D0DA3">
        <w:rPr>
          <w:rFonts w:eastAsia="MS Mincho"/>
          <w:color w:val="000000" w:themeColor="text1"/>
          <w:lang w:eastAsia="ja-JP"/>
        </w:rPr>
        <w:t xml:space="preserve">ecommendations </w:t>
      </w:r>
      <w:r w:rsidR="00544ACD" w:rsidRPr="008D0DA3">
        <w:rPr>
          <w:rFonts w:eastAsia="MS Mincho"/>
          <w:color w:val="000000" w:themeColor="text1"/>
          <w:lang w:eastAsia="ja-JP"/>
        </w:rPr>
        <w:t xml:space="preserve">for changes in systems design are evident. </w:t>
      </w:r>
    </w:p>
    <w:p w14:paraId="2EE727FD" w14:textId="77777777" w:rsidR="00C231A0" w:rsidRPr="008D0DA3" w:rsidRDefault="00C231A0" w:rsidP="00C231A0">
      <w:pPr>
        <w:widowControl w:val="0"/>
        <w:numPr>
          <w:ilvl w:val="0"/>
          <w:numId w:val="5"/>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right="540"/>
        <w:rPr>
          <w:rFonts w:eastAsia="MS Mincho"/>
          <w:color w:val="000000" w:themeColor="text1"/>
          <w:lang w:eastAsia="ja-JP"/>
        </w:rPr>
      </w:pPr>
      <w:r w:rsidRPr="008D0DA3">
        <w:rPr>
          <w:rFonts w:eastAsia="MS Mincho"/>
          <w:color w:val="000000" w:themeColor="text1"/>
          <w:lang w:eastAsia="ja-JP"/>
        </w:rPr>
        <w:t>The AWS ambiguity as to whether it is signalling approach to a signal or approach to a speed limit should be removed.</w:t>
      </w:r>
    </w:p>
    <w:p w14:paraId="74F5D904" w14:textId="77777777" w:rsidR="00C231A0" w:rsidRPr="008D0DA3" w:rsidRDefault="00C231A0" w:rsidP="00C231A0">
      <w:pPr>
        <w:widowControl w:val="0"/>
        <w:numPr>
          <w:ilvl w:val="0"/>
          <w:numId w:val="5"/>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right="540"/>
        <w:rPr>
          <w:rFonts w:eastAsia="MS Mincho"/>
          <w:color w:val="000000" w:themeColor="text1"/>
          <w:lang w:eastAsia="ja-JP"/>
        </w:rPr>
      </w:pPr>
      <w:r w:rsidRPr="008D0DA3">
        <w:rPr>
          <w:rFonts w:eastAsia="MS Mincho"/>
          <w:color w:val="000000" w:themeColor="text1"/>
          <w:lang w:eastAsia="ja-JP"/>
        </w:rPr>
        <w:lastRenderedPageBreak/>
        <w:t>The AWS should provide an unambiguous indication of an approach to a R aspect instead of signalling "non-G".</w:t>
      </w:r>
    </w:p>
    <w:p w14:paraId="169372EE" w14:textId="77777777" w:rsidR="00C231A0" w:rsidRPr="008D0DA3" w:rsidRDefault="00C231A0" w:rsidP="00C231A0">
      <w:pPr>
        <w:widowControl w:val="0"/>
        <w:numPr>
          <w:ilvl w:val="0"/>
          <w:numId w:val="5"/>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right="540"/>
        <w:rPr>
          <w:rFonts w:eastAsia="MS Mincho"/>
          <w:color w:val="000000" w:themeColor="text1"/>
          <w:lang w:eastAsia="ja-JP"/>
        </w:rPr>
      </w:pPr>
      <w:r w:rsidRPr="008D0DA3">
        <w:rPr>
          <w:rFonts w:eastAsia="MS Mincho"/>
          <w:color w:val="000000" w:themeColor="text1"/>
          <w:lang w:eastAsia="ja-JP"/>
        </w:rPr>
        <w:t>The geometry of the signals and gantries should be unambiguously standardised.</w:t>
      </w:r>
    </w:p>
    <w:p w14:paraId="31ACCD55" w14:textId="77777777" w:rsidR="00C231A0" w:rsidRPr="008D0DA3" w:rsidRDefault="00C231A0" w:rsidP="00C231A0">
      <w:pPr>
        <w:widowControl w:val="0"/>
        <w:numPr>
          <w:ilvl w:val="0"/>
          <w:numId w:val="5"/>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right="540"/>
        <w:rPr>
          <w:rFonts w:eastAsia="MS Mincho"/>
          <w:color w:val="000000" w:themeColor="text1"/>
          <w:lang w:eastAsia="ja-JP"/>
        </w:rPr>
      </w:pPr>
      <w:r w:rsidRPr="008D0DA3">
        <w:rPr>
          <w:rFonts w:eastAsia="MS Mincho"/>
          <w:color w:val="000000" w:themeColor="text1"/>
          <w:lang w:eastAsia="ja-JP"/>
        </w:rPr>
        <w:t>There should be no ambiguity as to which signal applies to which track even when an approach is made over curving track</w:t>
      </w:r>
      <w:r w:rsidRPr="008D0DA3">
        <w:rPr>
          <w:rStyle w:val="EndnoteReference"/>
          <w:rFonts w:eastAsia="MS Mincho"/>
          <w:color w:val="000000" w:themeColor="text1"/>
          <w:lang w:eastAsia="ja-JP"/>
        </w:rPr>
        <w:endnoteReference w:id="3"/>
      </w:r>
      <w:r w:rsidRPr="008D0DA3">
        <w:rPr>
          <w:rFonts w:eastAsia="MS Mincho"/>
          <w:color w:val="000000" w:themeColor="text1"/>
          <w:lang w:eastAsia="ja-JP"/>
        </w:rPr>
        <w:t>.</w:t>
      </w:r>
    </w:p>
    <w:p w14:paraId="059A60FD" w14:textId="3B81C5DC" w:rsidR="0080644F" w:rsidRPr="008D0DA3" w:rsidRDefault="00C231A0" w:rsidP="00D84D9E">
      <w:pPr>
        <w:widowControl w:val="0"/>
        <w:numPr>
          <w:ilvl w:val="0"/>
          <w:numId w:val="5"/>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right="540"/>
        <w:rPr>
          <w:rFonts w:eastAsia="MS Mincho"/>
          <w:color w:val="000000" w:themeColor="text1"/>
          <w:lang w:eastAsia="ja-JP"/>
        </w:rPr>
      </w:pPr>
      <w:r w:rsidRPr="008D0DA3">
        <w:rPr>
          <w:rFonts w:eastAsia="MS Mincho"/>
          <w:color w:val="000000" w:themeColor="text1"/>
          <w:lang w:eastAsia="ja-JP"/>
        </w:rPr>
        <w:t xml:space="preserve">If it is impossible to relocate the gantries or rebuild the bridges, electrical equipment and other infrastructure, an appropriate speed limit must be set so that there will be adequate time for the drivers to pay attention to the signals and detect their aspects with a high probability of being correct.  </w:t>
      </w:r>
      <w:r w:rsidR="0080644F" w:rsidRPr="008D0DA3">
        <w:rPr>
          <w:rFonts w:eastAsia="MS Mincho"/>
          <w:color w:val="000000" w:themeColor="text1"/>
          <w:lang w:eastAsia="ja-JP"/>
        </w:rPr>
        <w:t xml:space="preserve"> </w:t>
      </w:r>
    </w:p>
    <w:p w14:paraId="73E7A29B" w14:textId="6DFEDE61" w:rsidR="001427C4" w:rsidRPr="008D0DA3" w:rsidRDefault="001427C4" w:rsidP="00D84D9E">
      <w:pPr>
        <w:widowControl w:val="0"/>
        <w:numPr>
          <w:ilvl w:val="0"/>
          <w:numId w:val="5"/>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right="540"/>
        <w:rPr>
          <w:rFonts w:eastAsia="MS Mincho"/>
          <w:color w:val="000000" w:themeColor="text1"/>
          <w:lang w:eastAsia="ja-JP"/>
        </w:rPr>
      </w:pPr>
      <w:r w:rsidRPr="008D0DA3">
        <w:rPr>
          <w:rFonts w:eastAsia="MS Mincho"/>
          <w:color w:val="000000" w:themeColor="text1"/>
          <w:lang w:eastAsia="ja-JP"/>
        </w:rPr>
        <w:t xml:space="preserve">Appropriate quantitative models should be developed to allow these recommendations to be </w:t>
      </w:r>
      <w:r w:rsidR="00F51CF3" w:rsidRPr="008D0DA3">
        <w:rPr>
          <w:rFonts w:eastAsia="MS Mincho"/>
          <w:color w:val="000000" w:themeColor="text1"/>
          <w:lang w:eastAsia="ja-JP"/>
        </w:rPr>
        <w:t>implemented</w:t>
      </w:r>
      <w:r w:rsidR="00382F57" w:rsidRPr="008D0DA3">
        <w:rPr>
          <w:rFonts w:eastAsia="MS Mincho"/>
          <w:color w:val="000000" w:themeColor="text1"/>
          <w:lang w:eastAsia="ja-JP"/>
        </w:rPr>
        <w:t xml:space="preserve"> as follows</w:t>
      </w:r>
      <w:r w:rsidR="001149D3" w:rsidRPr="008D0DA3">
        <w:rPr>
          <w:rFonts w:eastAsia="MS Mincho"/>
          <w:color w:val="000000" w:themeColor="text1"/>
          <w:lang w:eastAsia="ja-JP"/>
        </w:rPr>
        <w:t>.</w:t>
      </w:r>
    </w:p>
    <w:p w14:paraId="0E8774EC" w14:textId="77777777" w:rsidR="00C231A0" w:rsidRPr="008D0DA3" w:rsidRDefault="00C231A0" w:rsidP="000D268E">
      <w:pPr>
        <w:spacing w:line="360" w:lineRule="auto"/>
        <w:rPr>
          <w:color w:val="000000" w:themeColor="text1"/>
        </w:rPr>
      </w:pPr>
    </w:p>
    <w:p w14:paraId="54E831BA" w14:textId="77777777" w:rsidR="001149D3" w:rsidRPr="008D0DA3" w:rsidRDefault="001149D3" w:rsidP="000D268E">
      <w:pPr>
        <w:spacing w:line="360" w:lineRule="auto"/>
        <w:rPr>
          <w:color w:val="000000" w:themeColor="text1"/>
        </w:rPr>
      </w:pPr>
    </w:p>
    <w:p w14:paraId="7D9D3F3F" w14:textId="77777777" w:rsidR="00C231A0" w:rsidRPr="008D0DA3" w:rsidRDefault="00434F38" w:rsidP="00C231A0">
      <w:pPr>
        <w:widowControl w:val="0"/>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b/>
          <w:color w:val="000000" w:themeColor="text1"/>
          <w:lang w:eastAsia="ja-JP"/>
        </w:rPr>
      </w:pPr>
      <w:r w:rsidRPr="008D0DA3">
        <w:rPr>
          <w:rFonts w:eastAsia="MS Mincho"/>
          <w:b/>
          <w:color w:val="000000" w:themeColor="text1"/>
          <w:lang w:eastAsia="ja-JP"/>
        </w:rPr>
        <w:t>Conclusions for</w:t>
      </w:r>
      <w:r w:rsidR="00105E60" w:rsidRPr="008D0DA3">
        <w:rPr>
          <w:rFonts w:eastAsia="MS Mincho"/>
          <w:b/>
          <w:color w:val="000000" w:themeColor="text1"/>
          <w:lang w:eastAsia="ja-JP"/>
        </w:rPr>
        <w:t xml:space="preserve"> q</w:t>
      </w:r>
      <w:r w:rsidR="00C231A0" w:rsidRPr="008D0DA3">
        <w:rPr>
          <w:rFonts w:eastAsia="MS Mincho"/>
          <w:b/>
          <w:color w:val="000000" w:themeColor="text1"/>
          <w:lang w:eastAsia="ja-JP"/>
        </w:rPr>
        <w:t>uantitative modelling.</w:t>
      </w:r>
    </w:p>
    <w:p w14:paraId="00B19FA0" w14:textId="67A799D7" w:rsidR="00C231A0" w:rsidRPr="008D0DA3" w:rsidRDefault="00C231A0" w:rsidP="00C231A0">
      <w:pPr>
        <w:widowControl w:val="0"/>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Given measures of dynamic visual attention such as that used by Groeger et al. (2004, 2006) et al. and by Luke et al. (2006), the choice of speed limits can be made on the basis of a rational quantitative model</w:t>
      </w:r>
      <w:r w:rsidR="003B76BE" w:rsidRPr="008D0DA3">
        <w:rPr>
          <w:rFonts w:eastAsia="MS Mincho"/>
          <w:color w:val="000000" w:themeColor="text1"/>
          <w:lang w:eastAsia="ja-JP"/>
        </w:rPr>
        <w:t xml:space="preserve"> (Moray, 1999)</w:t>
      </w:r>
      <w:r w:rsidRPr="008D0DA3">
        <w:rPr>
          <w:rFonts w:eastAsia="MS Mincho"/>
          <w:color w:val="000000" w:themeColor="text1"/>
          <w:lang w:eastAsia="ja-JP"/>
        </w:rPr>
        <w:t xml:space="preserve">. We can proceed directly from the data of Groeger et al. (2004) and Luke et al. (2006).  Use risk analysis to identify the minimum number of fixations that are required during the approach to any signal, and what probability is acceptable that a driver will make that number of fixations.  Using the statistics derived from the data of Groeger et al. (2004) calculate the time required for the occurrence of that number of fixations and the probability of making them. Examine the track layout and determine at what distance the signal </w:t>
      </w:r>
      <w:r w:rsidRPr="008D0DA3">
        <w:rPr>
          <w:rFonts w:eastAsia="MS Mincho"/>
          <w:color w:val="000000" w:themeColor="text1"/>
          <w:lang w:eastAsia="ja-JP"/>
        </w:rPr>
        <w:lastRenderedPageBreak/>
        <w:t xml:space="preserve">of interest becomes unambiguously and continuously visible during the approach.  If we divide that distance by the time required we obtain the required speed limit during the approach.  </w:t>
      </w:r>
    </w:p>
    <w:p w14:paraId="394570D4" w14:textId="77777777" w:rsidR="00C231A0" w:rsidRPr="008D0DA3" w:rsidRDefault="00C231A0" w:rsidP="00C231A0">
      <w:pPr>
        <w:widowControl w:val="0"/>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3806353B" w14:textId="734E84CE" w:rsidR="00C231A0" w:rsidRPr="008D0DA3" w:rsidRDefault="00C231A0" w:rsidP="00C231A0">
      <w:pPr>
        <w:widowControl w:val="0"/>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For example, suppose we decide we can accept a probability of p = 0.9 that at least one fixation will be on the relevant signal.  Then from Table 5 we find we need time for at least 10 fixations.  Suppose that the signal is only visible without interruption for the final 100 metres. Then that in turn requires a speed of not more than 11 mph.  If for operational reasons a higher speed is required by the train operating companies, say 22mph, on this section of track, then the signal </w:t>
      </w:r>
      <w:r w:rsidRPr="008D0DA3">
        <w:rPr>
          <w:rFonts w:eastAsia="MS Mincho"/>
          <w:i/>
          <w:iCs/>
          <w:color w:val="000000" w:themeColor="text1"/>
          <w:lang w:eastAsia="ja-JP"/>
        </w:rPr>
        <w:t>must</w:t>
      </w:r>
      <w:r w:rsidRPr="008D0DA3">
        <w:rPr>
          <w:rFonts w:eastAsia="MS Mincho"/>
          <w:color w:val="000000" w:themeColor="text1"/>
          <w:lang w:eastAsia="ja-JP"/>
        </w:rPr>
        <w:t xml:space="preserve"> be made visible for 200 metres, and so on for other speeds and distances. Thus we obtain an ergonomic design decision that satisfies the known constraints </w:t>
      </w:r>
      <w:r w:rsidRPr="008D0DA3">
        <w:rPr>
          <w:rFonts w:eastAsia="MS Mincho"/>
          <w:color w:val="000000" w:themeColor="text1"/>
          <w:lang w:eastAsia="ja-JP"/>
        </w:rPr>
        <w:lastRenderedPageBreak/>
        <w:t>on driver cognition and behaviour.</w:t>
      </w:r>
      <w:r w:rsidR="007E2EE3" w:rsidRPr="008D0DA3">
        <w:rPr>
          <w:rFonts w:eastAsia="MS Mincho"/>
          <w:color w:val="000000" w:themeColor="text1"/>
          <w:lang w:eastAsia="ja-JP"/>
        </w:rPr>
        <w:t xml:space="preserve"> This </w:t>
      </w:r>
      <w:r w:rsidR="0023763E" w:rsidRPr="008D0DA3">
        <w:rPr>
          <w:rFonts w:eastAsia="MS Mincho"/>
          <w:color w:val="000000" w:themeColor="text1"/>
          <w:lang w:eastAsia="ja-JP"/>
        </w:rPr>
        <w:t xml:space="preserve">approach </w:t>
      </w:r>
      <w:r w:rsidR="007E2EE3" w:rsidRPr="008D0DA3">
        <w:rPr>
          <w:rFonts w:eastAsia="MS Mincho"/>
          <w:color w:val="000000" w:themeColor="text1"/>
          <w:lang w:eastAsia="ja-JP"/>
        </w:rPr>
        <w:t xml:space="preserve">could be used to supplement the </w:t>
      </w:r>
      <w:r w:rsidR="0023763E" w:rsidRPr="008D0DA3">
        <w:rPr>
          <w:rFonts w:eastAsia="MS Mincho"/>
          <w:color w:val="000000" w:themeColor="text1"/>
          <w:lang w:eastAsia="ja-JP"/>
        </w:rPr>
        <w:t>guidelines on signal viewing time (Railway Group Guidance Note GE/GN8537).</w:t>
      </w:r>
      <w:r w:rsidR="00082612" w:rsidRPr="008D0DA3">
        <w:rPr>
          <w:rFonts w:eastAsia="MS Mincho"/>
          <w:color w:val="000000" w:themeColor="text1"/>
          <w:lang w:eastAsia="ja-JP"/>
        </w:rPr>
        <w:t xml:space="preserve"> Care would need to be taken when using these data in sighting signals, to take account of the context of the driving and signal sighting task and all of the issues that may lead to SPADs (including those identified in the an</w:t>
      </w:r>
      <w:r w:rsidR="00145D6A" w:rsidRPr="008D0DA3">
        <w:rPr>
          <w:rFonts w:eastAsia="MS Mincho"/>
          <w:color w:val="000000" w:themeColor="text1"/>
          <w:lang w:eastAsia="ja-JP"/>
        </w:rPr>
        <w:t>alysis presented in this paper)</w:t>
      </w:r>
      <w:r w:rsidR="00014443" w:rsidRPr="008D0DA3">
        <w:rPr>
          <w:rFonts w:eastAsia="MS Mincho"/>
          <w:color w:val="000000" w:themeColor="text1"/>
          <w:lang w:eastAsia="ja-JP"/>
        </w:rPr>
        <w:t>.</w:t>
      </w:r>
      <w:r w:rsidR="00F25F23" w:rsidRPr="008D0DA3">
        <w:rPr>
          <w:rFonts w:eastAsia="MS Mincho"/>
          <w:color w:val="000000" w:themeColor="text1"/>
          <w:lang w:eastAsia="ja-JP"/>
        </w:rPr>
        <w:t xml:space="preserve"> These include</w:t>
      </w:r>
      <w:r w:rsidR="00082612" w:rsidRPr="008D0DA3">
        <w:rPr>
          <w:rFonts w:eastAsia="MS Mincho"/>
          <w:color w:val="000000" w:themeColor="text1"/>
          <w:lang w:eastAsia="ja-JP"/>
        </w:rPr>
        <w:t xml:space="preserve"> different signal heights on the route, different signal configurations, the influence of the AWS, different mental models built up due to past experience on the route.</w:t>
      </w:r>
      <w:r w:rsidR="0097434E" w:rsidRPr="008D0DA3">
        <w:rPr>
          <w:rFonts w:eastAsia="MS Mincho"/>
          <w:color w:val="000000" w:themeColor="text1"/>
          <w:lang w:eastAsia="ja-JP"/>
        </w:rPr>
        <w:t xml:space="preserve"> </w:t>
      </w:r>
      <w:r w:rsidR="0097434E" w:rsidRPr="008D0DA3">
        <w:rPr>
          <w:color w:val="000000" w:themeColor="text1"/>
        </w:rPr>
        <w:t>More data are needed and should be collected on other trains, routes, and with other drivers.</w:t>
      </w:r>
    </w:p>
    <w:p w14:paraId="6134F0EC" w14:textId="77777777" w:rsidR="00D50893" w:rsidRPr="008D0DA3" w:rsidRDefault="00D50893" w:rsidP="00C231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470B7B6E" w14:textId="77777777" w:rsidR="00C231A0" w:rsidRPr="008D0DA3" w:rsidRDefault="00C231A0" w:rsidP="00C231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A second method is based on more elaborate modelling. Given enough data, we could represent the dynamics of visual attention as a frequency transition matrix among the </w:t>
      </w:r>
      <w:r w:rsidRPr="008D0DA3">
        <w:rPr>
          <w:rFonts w:eastAsia="MS Mincho"/>
          <w:color w:val="000000" w:themeColor="text1"/>
          <w:lang w:eastAsia="ja-JP"/>
        </w:rPr>
        <w:lastRenderedPageBreak/>
        <w:t xml:space="preserve">set of fixated objects in Table 1.  We can then collapse the data to make a transition matrix between fixations on Own Signal and any other selected subsets of Table 1.  We could develop a Markov model, and derive statistics such as the Mean First Passage Time (Kemeny and Snell, 1960).  These in turn provide a more powerful tool for predicting how often a particular feature of the visual environment will be fixated within a given period (Moray, 2007; Moray, Neil and Brophy, 1983). However the first method will suffice to make a major improvement in safety collecting a more extensive set of data on eye-movements in relation to various patterns of signals, auditory warnings, infrastructure, and cab design.  This is particularly important because there are many changes occurring in the technology of train design, including the use of in-cab displays rather than track-side signaling, head-up displays, etc. System design </w:t>
      </w:r>
      <w:r w:rsidRPr="008D0DA3">
        <w:rPr>
          <w:rFonts w:eastAsia="MS Mincho"/>
          <w:color w:val="000000" w:themeColor="text1"/>
          <w:lang w:eastAsia="ja-JP"/>
        </w:rPr>
        <w:lastRenderedPageBreak/>
        <w:t>in the face of such extensive evolution requires the use of quantitative predictive modelling where possible</w:t>
      </w:r>
      <w:r w:rsidR="0023763E" w:rsidRPr="008D0DA3">
        <w:rPr>
          <w:rFonts w:eastAsia="MS Mincho"/>
          <w:color w:val="000000" w:themeColor="text1"/>
          <w:lang w:eastAsia="ja-JP"/>
        </w:rPr>
        <w:t xml:space="preserve"> (Moray, 1999)</w:t>
      </w:r>
      <w:r w:rsidRPr="008D0DA3">
        <w:rPr>
          <w:rFonts w:eastAsia="MS Mincho"/>
          <w:color w:val="000000" w:themeColor="text1"/>
          <w:lang w:eastAsia="ja-JP"/>
        </w:rPr>
        <w:t>.</w:t>
      </w:r>
      <w:r w:rsidR="00082612" w:rsidRPr="008D0DA3">
        <w:rPr>
          <w:rFonts w:eastAsia="MS Mincho"/>
          <w:color w:val="000000" w:themeColor="text1"/>
          <w:lang w:eastAsia="ja-JP"/>
        </w:rPr>
        <w:t xml:space="preserve"> </w:t>
      </w:r>
    </w:p>
    <w:p w14:paraId="1E8B01CE" w14:textId="77777777" w:rsidR="00C231A0" w:rsidRPr="008D0DA3" w:rsidRDefault="00C231A0" w:rsidP="000D268E">
      <w:pPr>
        <w:spacing w:line="360" w:lineRule="auto"/>
        <w:rPr>
          <w:color w:val="000000" w:themeColor="text1"/>
        </w:rPr>
      </w:pPr>
    </w:p>
    <w:p w14:paraId="55D10351" w14:textId="77777777" w:rsidR="00795E8B" w:rsidRPr="008D0DA3" w:rsidRDefault="00795E8B" w:rsidP="00795E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b/>
          <w:bCs/>
          <w:color w:val="000000" w:themeColor="text1"/>
          <w:lang w:eastAsia="ja-JP"/>
        </w:rPr>
      </w:pPr>
      <w:r w:rsidRPr="008D0DA3">
        <w:rPr>
          <w:rFonts w:eastAsia="MS Mincho"/>
          <w:b/>
          <w:bCs/>
          <w:color w:val="000000" w:themeColor="text1"/>
          <w:lang w:eastAsia="ja-JP"/>
        </w:rPr>
        <w:t xml:space="preserve">Note: </w:t>
      </w:r>
      <w:r w:rsidRPr="008D0DA3">
        <w:rPr>
          <w:rFonts w:eastAsia="MS Mincho"/>
          <w:color w:val="000000" w:themeColor="text1"/>
          <w:lang w:eastAsia="ja-JP"/>
        </w:rPr>
        <w:t xml:space="preserve">Distances and speeds are given both in Imperial and Metric units, since there was no uniformity in the sources on which the paper is based. For the sources of data see the </w:t>
      </w:r>
      <w:r w:rsidRPr="008D0DA3">
        <w:rPr>
          <w:rFonts w:eastAsia="MS Mincho"/>
          <w:b/>
          <w:color w:val="000000" w:themeColor="text1"/>
          <w:lang w:eastAsia="ja-JP"/>
        </w:rPr>
        <w:t>Acknowledgement</w:t>
      </w:r>
      <w:r w:rsidRPr="008D0DA3">
        <w:rPr>
          <w:rFonts w:eastAsia="MS Mincho"/>
          <w:color w:val="000000" w:themeColor="text1"/>
          <w:lang w:eastAsia="ja-JP"/>
        </w:rPr>
        <w:t xml:space="preserve"> section of this paper. The paper analyses the 1999 Ladbroke Grove accident in detail, but the emphasis is less on the </w:t>
      </w:r>
      <w:r w:rsidR="003B76BE" w:rsidRPr="008D0DA3">
        <w:rPr>
          <w:rFonts w:eastAsia="MS Mincho"/>
          <w:color w:val="000000" w:themeColor="text1"/>
          <w:lang w:eastAsia="ja-JP"/>
        </w:rPr>
        <w:t>state of the railway infrastructure.at that time than on the methodology used.</w:t>
      </w:r>
      <w:r w:rsidRPr="008D0DA3">
        <w:rPr>
          <w:rFonts w:eastAsia="MS Mincho"/>
          <w:color w:val="000000" w:themeColor="text1"/>
          <w:lang w:eastAsia="ja-JP"/>
        </w:rPr>
        <w:t xml:space="preserve"> </w:t>
      </w:r>
      <w:r w:rsidR="00574329" w:rsidRPr="008D0DA3">
        <w:rPr>
          <w:rFonts w:eastAsia="MS Mincho"/>
          <w:color w:val="000000" w:themeColor="text1"/>
          <w:lang w:eastAsia="ja-JP"/>
        </w:rPr>
        <w:t>Considerable changes have been made to the rail infrastructure since 1999.</w:t>
      </w:r>
    </w:p>
    <w:p w14:paraId="4E791F34" w14:textId="77777777" w:rsidR="00945794" w:rsidRPr="008D0DA3" w:rsidRDefault="00945794" w:rsidP="000D268E">
      <w:pPr>
        <w:spacing w:line="360" w:lineRule="auto"/>
        <w:rPr>
          <w:color w:val="000000" w:themeColor="text1"/>
        </w:rPr>
      </w:pPr>
    </w:p>
    <w:p w14:paraId="17AEF37F" w14:textId="77777777" w:rsidR="008D58AD" w:rsidRPr="008D0DA3" w:rsidRDefault="008D58AD" w:rsidP="008D5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b/>
          <w:bCs/>
          <w:color w:val="000000" w:themeColor="text1"/>
          <w:lang w:eastAsia="ja-JP"/>
        </w:rPr>
      </w:pPr>
      <w:r w:rsidRPr="008D0DA3">
        <w:rPr>
          <w:rFonts w:eastAsia="MS Mincho"/>
          <w:b/>
          <w:bCs/>
          <w:color w:val="000000" w:themeColor="text1"/>
          <w:lang w:eastAsia="ja-JP"/>
        </w:rPr>
        <w:t>References</w:t>
      </w:r>
    </w:p>
    <w:p w14:paraId="2DC00E4D" w14:textId="77777777" w:rsidR="008D58AD" w:rsidRPr="008D0DA3" w:rsidRDefault="008D58AD" w:rsidP="008D5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lastRenderedPageBreak/>
        <w:t xml:space="preserve">Abramov, I., Gordon, J., and Chan, H. 1991. Color appearance in the peripheral retina: effects of stimulus size. </w:t>
      </w:r>
      <w:r w:rsidRPr="008D0DA3">
        <w:rPr>
          <w:rFonts w:eastAsia="MS Mincho"/>
          <w:i/>
          <w:iCs/>
          <w:color w:val="000000" w:themeColor="text1"/>
          <w:lang w:eastAsia="ja-JP"/>
        </w:rPr>
        <w:t>Journal of the Optical Society of America, A, 8,</w:t>
      </w:r>
      <w:r w:rsidRPr="008D0DA3">
        <w:rPr>
          <w:rFonts w:eastAsia="MS Mincho"/>
          <w:color w:val="000000" w:themeColor="text1"/>
          <w:lang w:eastAsia="ja-JP"/>
        </w:rPr>
        <w:t xml:space="preserve"> 404-413.</w:t>
      </w:r>
    </w:p>
    <w:p w14:paraId="3BF17E88" w14:textId="77777777" w:rsidR="00437D41" w:rsidRPr="008D0DA3" w:rsidRDefault="00437D41" w:rsidP="008D5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Annett, J.  (2002)  Subjective rating scales: science or art? </w:t>
      </w:r>
      <w:r w:rsidRPr="008D0DA3">
        <w:rPr>
          <w:rFonts w:eastAsia="MS Mincho"/>
          <w:i/>
          <w:color w:val="000000" w:themeColor="text1"/>
          <w:lang w:eastAsia="ja-JP"/>
        </w:rPr>
        <w:t>Ergonomics</w:t>
      </w:r>
      <w:r w:rsidRPr="008D0DA3">
        <w:rPr>
          <w:rFonts w:eastAsia="MS Mincho"/>
          <w:color w:val="000000" w:themeColor="text1"/>
          <w:lang w:eastAsia="ja-JP"/>
        </w:rPr>
        <w:t>, 45 (14), 966-987.</w:t>
      </w:r>
    </w:p>
    <w:p w14:paraId="3A900A16" w14:textId="77777777" w:rsidR="008D58AD" w:rsidRPr="008D0DA3" w:rsidRDefault="008D58AD" w:rsidP="008D5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Balfe, N., Wilson, J. R., Sharples, S.,  &amp; Clarke, T. 2012</w:t>
      </w:r>
      <w:r w:rsidR="00437D41" w:rsidRPr="008D0DA3">
        <w:rPr>
          <w:rFonts w:eastAsia="MS Mincho"/>
          <w:color w:val="000000" w:themeColor="text1"/>
          <w:lang w:eastAsia="ja-JP"/>
        </w:rPr>
        <w:t>.</w:t>
      </w:r>
      <w:r w:rsidRPr="008D0DA3">
        <w:rPr>
          <w:rFonts w:eastAsia="MS Mincho"/>
          <w:color w:val="000000" w:themeColor="text1"/>
          <w:lang w:eastAsia="ja-JP"/>
        </w:rPr>
        <w:t xml:space="preserve"> Development of design principles for automated systems in transport control, </w:t>
      </w:r>
      <w:r w:rsidRPr="008D0DA3">
        <w:rPr>
          <w:rFonts w:eastAsia="MS Mincho"/>
          <w:i/>
          <w:color w:val="000000" w:themeColor="text1"/>
          <w:lang w:eastAsia="ja-JP"/>
        </w:rPr>
        <w:t>Ergonomics, 55:1</w:t>
      </w:r>
      <w:r w:rsidRPr="008D0DA3">
        <w:rPr>
          <w:rFonts w:eastAsia="MS Mincho"/>
          <w:color w:val="000000" w:themeColor="text1"/>
          <w:lang w:eastAsia="ja-JP"/>
        </w:rPr>
        <w:t>, 37-54, DOI: 10.1080/00140139.2011.636456</w:t>
      </w:r>
    </w:p>
    <w:p w14:paraId="42DFD04C" w14:textId="77777777" w:rsidR="008D58AD" w:rsidRPr="008D0DA3" w:rsidRDefault="008D58AD" w:rsidP="008D5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Boff, K. &amp; Lincoln, J.  1988. </w:t>
      </w:r>
      <w:r w:rsidRPr="008D0DA3">
        <w:rPr>
          <w:rFonts w:eastAsia="MS Mincho"/>
          <w:i/>
          <w:color w:val="000000" w:themeColor="text1"/>
          <w:lang w:eastAsia="ja-JP"/>
        </w:rPr>
        <w:t>Engineering data compendium</w:t>
      </w:r>
      <w:r w:rsidRPr="008D0DA3">
        <w:rPr>
          <w:rFonts w:eastAsia="MS Mincho"/>
          <w:color w:val="000000" w:themeColor="text1"/>
          <w:lang w:eastAsia="ja-JP"/>
        </w:rPr>
        <w:t xml:space="preserve">.  Ohio: Wright–Patterson Air Force Base. </w:t>
      </w:r>
    </w:p>
    <w:p w14:paraId="1F46D970" w14:textId="77777777" w:rsidR="008D58AD" w:rsidRPr="008D0DA3" w:rsidRDefault="008D58AD" w:rsidP="008D5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Cullen, Rt. Hon. Lord, PC. 2000.  </w:t>
      </w:r>
      <w:r w:rsidRPr="008D0DA3">
        <w:rPr>
          <w:rFonts w:eastAsia="MS Mincho"/>
          <w:i/>
          <w:color w:val="000000" w:themeColor="text1"/>
          <w:lang w:eastAsia="ja-JP"/>
        </w:rPr>
        <w:t>The Ladbroke Grove Rail Inquiry</w:t>
      </w:r>
      <w:r w:rsidRPr="008D0DA3">
        <w:rPr>
          <w:rFonts w:eastAsia="MS Mincho"/>
          <w:color w:val="000000" w:themeColor="text1"/>
          <w:lang w:eastAsia="ja-JP"/>
        </w:rPr>
        <w:t xml:space="preserve">.  Norwich: Her Majesty’s Stationery Office. </w:t>
      </w:r>
    </w:p>
    <w:p w14:paraId="7C1071C1" w14:textId="77777777" w:rsidR="008D58AD" w:rsidRPr="008D0DA3" w:rsidRDefault="008D58AD" w:rsidP="008D5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Endsley, M.R. 1995. Towards a theory of situation awareness in dynamic systems. </w:t>
      </w:r>
      <w:r w:rsidRPr="008D0DA3">
        <w:rPr>
          <w:rFonts w:eastAsia="MS Mincho"/>
          <w:i/>
          <w:color w:val="000000" w:themeColor="text1"/>
          <w:lang w:eastAsia="ja-JP"/>
        </w:rPr>
        <w:t>Human Factors, 37(1)</w:t>
      </w:r>
      <w:r w:rsidRPr="008D0DA3">
        <w:rPr>
          <w:rFonts w:eastAsia="MS Mincho"/>
          <w:color w:val="000000" w:themeColor="text1"/>
          <w:lang w:eastAsia="ja-JP"/>
        </w:rPr>
        <w:t>,  32 – 64.</w:t>
      </w:r>
    </w:p>
    <w:p w14:paraId="1DE8F1AD" w14:textId="77777777" w:rsidR="008D58AD" w:rsidRPr="008D0DA3" w:rsidRDefault="008D58AD" w:rsidP="008D5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Groeger, J. A.,  Bradshaw, M. F.,  Everatt, J., Merat, N., </w:t>
      </w:r>
      <w:r w:rsidRPr="008D0DA3">
        <w:rPr>
          <w:rFonts w:eastAsia="MS Mincho"/>
          <w:color w:val="000000" w:themeColor="text1"/>
          <w:lang w:eastAsia="ja-JP"/>
        </w:rPr>
        <w:lastRenderedPageBreak/>
        <w:t xml:space="preserve">and Field, D.,  2004. “Pilot study of Train Drivers’ Eye Movements.” Rail Safety and Standards Board. </w:t>
      </w:r>
    </w:p>
    <w:p w14:paraId="0C8C375E" w14:textId="77777777" w:rsidR="008D58AD" w:rsidRPr="008D0DA3" w:rsidRDefault="008D58AD" w:rsidP="008D5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Groeger,</w:t>
      </w:r>
      <w:r w:rsidR="00437D41" w:rsidRPr="008D0DA3">
        <w:rPr>
          <w:rFonts w:eastAsia="MS Mincho"/>
          <w:color w:val="000000" w:themeColor="text1"/>
          <w:lang w:eastAsia="ja-JP"/>
        </w:rPr>
        <w:t xml:space="preserve"> J.,</w:t>
      </w:r>
      <w:r w:rsidRPr="008D0DA3">
        <w:rPr>
          <w:rFonts w:eastAsia="MS Mincho"/>
          <w:color w:val="000000" w:themeColor="text1"/>
          <w:lang w:eastAsia="ja-JP"/>
        </w:rPr>
        <w:t xml:space="preserve"> Bradshaw,</w:t>
      </w:r>
      <w:r w:rsidR="00437D41" w:rsidRPr="008D0DA3">
        <w:rPr>
          <w:rFonts w:eastAsia="MS Mincho"/>
          <w:color w:val="000000" w:themeColor="text1"/>
          <w:lang w:eastAsia="ja-JP"/>
        </w:rPr>
        <w:t xml:space="preserve"> M.,</w:t>
      </w:r>
      <w:r w:rsidRPr="008D0DA3">
        <w:rPr>
          <w:rFonts w:eastAsia="MS Mincho"/>
          <w:color w:val="000000" w:themeColor="text1"/>
          <w:lang w:eastAsia="ja-JP"/>
        </w:rPr>
        <w:t xml:space="preserve"> Everatt</w:t>
      </w:r>
      <w:r w:rsidR="00437D41" w:rsidRPr="008D0DA3">
        <w:rPr>
          <w:rFonts w:eastAsia="MS Mincho"/>
          <w:color w:val="000000" w:themeColor="text1"/>
          <w:lang w:eastAsia="ja-JP"/>
        </w:rPr>
        <w:t xml:space="preserve">, J. </w:t>
      </w:r>
      <w:r w:rsidRPr="008D0DA3">
        <w:rPr>
          <w:rFonts w:eastAsia="MS Mincho"/>
          <w:color w:val="000000" w:themeColor="text1"/>
          <w:lang w:eastAsia="ja-JP"/>
        </w:rPr>
        <w:t xml:space="preserve"> </w:t>
      </w:r>
      <w:r w:rsidR="00437D41" w:rsidRPr="008D0DA3">
        <w:rPr>
          <w:rFonts w:eastAsia="MS Mincho"/>
          <w:color w:val="000000" w:themeColor="text1"/>
          <w:lang w:eastAsia="ja-JP"/>
        </w:rPr>
        <w:t>and</w:t>
      </w:r>
      <w:r w:rsidRPr="008D0DA3">
        <w:rPr>
          <w:rFonts w:eastAsia="MS Mincho"/>
          <w:color w:val="000000" w:themeColor="text1"/>
          <w:lang w:eastAsia="ja-JP"/>
        </w:rPr>
        <w:t xml:space="preserve"> Merat</w:t>
      </w:r>
      <w:r w:rsidR="00437D41" w:rsidRPr="008D0DA3">
        <w:rPr>
          <w:rFonts w:eastAsia="MS Mincho"/>
          <w:color w:val="000000" w:themeColor="text1"/>
          <w:lang w:eastAsia="ja-JP"/>
        </w:rPr>
        <w:t>, N</w:t>
      </w:r>
      <w:r w:rsidRPr="008D0DA3">
        <w:rPr>
          <w:rFonts w:eastAsia="MS Mincho"/>
          <w:color w:val="000000" w:themeColor="text1"/>
          <w:lang w:eastAsia="ja-JP"/>
        </w:rPr>
        <w:t xml:space="preserve">. 2006. Allocation of Visual Attention among Train Drivers. </w:t>
      </w:r>
      <w:r w:rsidRPr="008D0DA3">
        <w:rPr>
          <w:rFonts w:eastAsia="MS Mincho"/>
          <w:i/>
          <w:color w:val="000000" w:themeColor="text1"/>
          <w:lang w:eastAsia="ja-JP"/>
        </w:rPr>
        <w:t xml:space="preserve">Vision in Vehicles IX. </w:t>
      </w:r>
      <w:r w:rsidRPr="008D0DA3">
        <w:rPr>
          <w:rFonts w:eastAsia="MS Mincho"/>
          <w:color w:val="000000" w:themeColor="text1"/>
          <w:lang w:eastAsia="ja-JP"/>
        </w:rPr>
        <w:t>Amsterdam: Elsevier.</w:t>
      </w:r>
    </w:p>
    <w:p w14:paraId="7A34C97E" w14:textId="77777777" w:rsidR="008D58AD" w:rsidRPr="008D0DA3" w:rsidRDefault="008D58AD" w:rsidP="008D5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Henderson, J.M. 1993. </w:t>
      </w:r>
      <w:r w:rsidRPr="008D0DA3">
        <w:rPr>
          <w:rFonts w:eastAsia="MS Mincho"/>
          <w:i/>
          <w:color w:val="000000" w:themeColor="text1"/>
          <w:lang w:eastAsia="ja-JP"/>
        </w:rPr>
        <w:t xml:space="preserve">Visual attention and saccadic eyemovements. </w:t>
      </w:r>
      <w:r w:rsidRPr="008D0DA3">
        <w:rPr>
          <w:rFonts w:eastAsia="MS Mincho"/>
          <w:color w:val="000000" w:themeColor="text1"/>
          <w:lang w:eastAsia="ja-JP"/>
        </w:rPr>
        <w:t>In G. d’Ydewslle and J. van Rensbergen (Eds.)  Perception and Cognition. Advances in Eye Movement Research. Amsterdam: North-Holland.</w:t>
      </w:r>
    </w:p>
    <w:p w14:paraId="5622D764" w14:textId="77777777" w:rsidR="008D58AD" w:rsidRPr="008D0DA3" w:rsidRDefault="008D58AD" w:rsidP="008D5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Isheda, T. and Ikeda, M. 1989. Temporal properties of information extraction in reading studies by a text-mask replacement technique. </w:t>
      </w:r>
      <w:r w:rsidRPr="008D0DA3">
        <w:rPr>
          <w:rFonts w:eastAsia="MS Mincho"/>
          <w:i/>
          <w:color w:val="000000" w:themeColor="text1"/>
          <w:lang w:eastAsia="ja-JP"/>
        </w:rPr>
        <w:t xml:space="preserve">Journal of the Optical Society of America, 6, </w:t>
      </w:r>
      <w:r w:rsidRPr="008D0DA3">
        <w:rPr>
          <w:rFonts w:eastAsia="MS Mincho"/>
          <w:color w:val="000000" w:themeColor="text1"/>
          <w:lang w:eastAsia="ja-JP"/>
        </w:rPr>
        <w:t>1624-1632.</w:t>
      </w:r>
    </w:p>
    <w:p w14:paraId="11ADF178" w14:textId="77777777" w:rsidR="008D58AD" w:rsidRPr="008D0DA3" w:rsidRDefault="008D58AD" w:rsidP="008D5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Jones, R.E., Milton, J. L., and Fitts, P. M. 1949. </w:t>
      </w:r>
      <w:r w:rsidRPr="008D0DA3">
        <w:rPr>
          <w:rFonts w:eastAsia="MS Mincho"/>
          <w:i/>
          <w:iCs/>
          <w:color w:val="000000" w:themeColor="text1"/>
          <w:lang w:eastAsia="ja-JP"/>
        </w:rPr>
        <w:t xml:space="preserve">Eye fixations of aircraft pilots. 1. A review of prior eye-movement studies and a description of a technique for recording the </w:t>
      </w:r>
      <w:r w:rsidRPr="008D0DA3">
        <w:rPr>
          <w:rFonts w:eastAsia="MS Mincho"/>
          <w:i/>
          <w:iCs/>
          <w:color w:val="000000" w:themeColor="text1"/>
          <w:lang w:eastAsia="ja-JP"/>
        </w:rPr>
        <w:lastRenderedPageBreak/>
        <w:t>frequency, duration and sequences of eye-fixations during instrument flight</w:t>
      </w:r>
      <w:r w:rsidRPr="008D0DA3">
        <w:rPr>
          <w:rFonts w:eastAsia="MS Mincho"/>
          <w:color w:val="000000" w:themeColor="text1"/>
          <w:lang w:eastAsia="ja-JP"/>
        </w:rPr>
        <w:t>. USAF Technical Report No 5837. Wright-Patterson Air Force Base. Dayton, OH</w:t>
      </w:r>
    </w:p>
    <w:p w14:paraId="59154FC6" w14:textId="77777777" w:rsidR="008D58AD" w:rsidRPr="008D0DA3" w:rsidRDefault="008D58AD" w:rsidP="008D5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Kemeny, J.G. And Snell, J. L. 1960. </w:t>
      </w:r>
      <w:r w:rsidRPr="008D0DA3">
        <w:rPr>
          <w:rFonts w:eastAsia="MS Mincho"/>
          <w:i/>
          <w:iCs/>
          <w:color w:val="000000" w:themeColor="text1"/>
          <w:lang w:eastAsia="ja-JP"/>
        </w:rPr>
        <w:t xml:space="preserve">Finite Markov Chains. </w:t>
      </w:r>
      <w:r w:rsidRPr="008D0DA3">
        <w:rPr>
          <w:rFonts w:eastAsia="MS Mincho"/>
          <w:color w:val="000000" w:themeColor="text1"/>
          <w:lang w:eastAsia="ja-JP"/>
        </w:rPr>
        <w:t>New York.</w:t>
      </w:r>
      <w:r w:rsidRPr="008D0DA3">
        <w:rPr>
          <w:rFonts w:eastAsia="MS Mincho"/>
          <w:i/>
          <w:iCs/>
          <w:color w:val="000000" w:themeColor="text1"/>
          <w:lang w:eastAsia="ja-JP"/>
        </w:rPr>
        <w:t xml:space="preserve"> </w:t>
      </w:r>
      <w:r w:rsidRPr="008D0DA3">
        <w:rPr>
          <w:rFonts w:eastAsia="MS Mincho"/>
          <w:color w:val="000000" w:themeColor="text1"/>
          <w:lang w:eastAsia="ja-JP"/>
        </w:rPr>
        <w:t>Van Nostrand.</w:t>
      </w:r>
    </w:p>
    <w:p w14:paraId="21A24E33" w14:textId="77777777" w:rsidR="008D58AD" w:rsidRPr="008D0DA3" w:rsidRDefault="008D58AD" w:rsidP="008D5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Luke, T., Brook-Carter, N., Parkes, A. M., Grimes, E., and Mills, A. 2006. An investigation of train driver visual strategies. </w:t>
      </w:r>
      <w:r w:rsidRPr="008D0DA3">
        <w:rPr>
          <w:rFonts w:eastAsia="MS Mincho"/>
          <w:i/>
          <w:iCs/>
          <w:color w:val="000000" w:themeColor="text1"/>
          <w:lang w:eastAsia="ja-JP"/>
        </w:rPr>
        <w:t>Cognition, Technology and Work, 8(11),</w:t>
      </w:r>
      <w:r w:rsidRPr="008D0DA3">
        <w:rPr>
          <w:rFonts w:eastAsia="MS Mincho"/>
          <w:color w:val="000000" w:themeColor="text1"/>
          <w:lang w:eastAsia="ja-JP"/>
        </w:rPr>
        <w:t xml:space="preserve"> 15-29.</w:t>
      </w:r>
    </w:p>
    <w:p w14:paraId="6A9ECA40" w14:textId="77777777" w:rsidR="008D58AD" w:rsidRPr="008D0DA3" w:rsidRDefault="008D58AD" w:rsidP="008D5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Moray, N.  1997.  </w:t>
      </w:r>
      <w:r w:rsidRPr="008D0DA3">
        <w:rPr>
          <w:rFonts w:eastAsia="MS Mincho"/>
          <w:i/>
          <w:color w:val="000000" w:themeColor="text1"/>
          <w:lang w:eastAsia="ja-JP"/>
        </w:rPr>
        <w:t>Models of Models of . . . . Mental Models</w:t>
      </w:r>
      <w:r w:rsidRPr="008D0DA3">
        <w:rPr>
          <w:rFonts w:eastAsia="MS Mincho"/>
          <w:color w:val="000000" w:themeColor="text1"/>
          <w:lang w:eastAsia="ja-JP"/>
        </w:rPr>
        <w:t>.  In T.B. Sheridan and T. Van Lunteren (eds). Perspectives on the Human Controller.  Mahwah,  N.J.:Lawrence Erlbaum. 271-285.</w:t>
      </w:r>
    </w:p>
    <w:p w14:paraId="68C1DD47" w14:textId="77777777" w:rsidR="006624B2" w:rsidRPr="008D0DA3" w:rsidRDefault="00437D41" w:rsidP="006624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Moray, N. 1999.</w:t>
      </w:r>
      <w:r w:rsidR="006624B2" w:rsidRPr="008D0DA3">
        <w:rPr>
          <w:rFonts w:eastAsia="MS Mincho"/>
          <w:color w:val="000000" w:themeColor="text1"/>
          <w:lang w:eastAsia="ja-JP"/>
        </w:rPr>
        <w:t xml:space="preserve"> The psychodynamics of human-machine interaction, in D. Harris (ed.), Engineering Psychology and Cognitive Ergonomics: Vol. 4. (Aldershot: Ashgate), pp. 225-235.   </w:t>
      </w:r>
    </w:p>
    <w:p w14:paraId="7052D970" w14:textId="77777777" w:rsidR="006624B2" w:rsidRPr="008D0DA3" w:rsidRDefault="00437D41" w:rsidP="008D5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lastRenderedPageBreak/>
        <w:t>Moray, N., 1990.</w:t>
      </w:r>
      <w:r w:rsidR="006624B2" w:rsidRPr="008D0DA3">
        <w:rPr>
          <w:rFonts w:eastAsia="MS Mincho"/>
          <w:color w:val="000000" w:themeColor="text1"/>
          <w:lang w:eastAsia="ja-JP"/>
        </w:rPr>
        <w:t xml:space="preserve"> A lattice theory approach to the structure of mental models. Philosophical Transactions of the Royal Society, 327, 577–583.   </w:t>
      </w:r>
    </w:p>
    <w:p w14:paraId="356C8610" w14:textId="77777777" w:rsidR="008D58AD" w:rsidRPr="008D0DA3" w:rsidRDefault="008D58AD" w:rsidP="008D5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Moray, N.  (Ed.). 2005.  </w:t>
      </w:r>
      <w:r w:rsidRPr="008D0DA3">
        <w:rPr>
          <w:rFonts w:eastAsia="MS Mincho"/>
          <w:i/>
          <w:iCs/>
          <w:color w:val="000000" w:themeColor="text1"/>
          <w:lang w:eastAsia="ja-JP"/>
        </w:rPr>
        <w:t xml:space="preserve">Ergonomics: Major Writings. Vols. 1-4. </w:t>
      </w:r>
      <w:r w:rsidRPr="008D0DA3">
        <w:rPr>
          <w:rFonts w:eastAsia="MS Mincho"/>
          <w:color w:val="000000" w:themeColor="text1"/>
          <w:lang w:eastAsia="ja-JP"/>
        </w:rPr>
        <w:t>London. Routledge/Taylor and Francis.</w:t>
      </w:r>
    </w:p>
    <w:p w14:paraId="1F5FEEB4" w14:textId="77777777" w:rsidR="008D58AD" w:rsidRPr="008D0DA3" w:rsidRDefault="008D58AD" w:rsidP="008D5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440"/>
        <w:jc w:val="both"/>
        <w:rPr>
          <w:rFonts w:eastAsia="MS Mincho"/>
          <w:color w:val="000000" w:themeColor="text1"/>
          <w:lang w:eastAsia="ja-JP"/>
        </w:rPr>
      </w:pPr>
      <w:r w:rsidRPr="008D0DA3">
        <w:rPr>
          <w:rFonts w:eastAsia="MS Mincho"/>
          <w:color w:val="000000" w:themeColor="text1"/>
          <w:lang w:eastAsia="ja-JP"/>
        </w:rPr>
        <w:t xml:space="preserve">Moray, N. 2007. </w:t>
      </w:r>
      <w:r w:rsidRPr="008D0DA3">
        <w:rPr>
          <w:rFonts w:eastAsia="MS Mincho"/>
          <w:i/>
          <w:color w:val="000000" w:themeColor="text1"/>
          <w:lang w:eastAsia="ja-JP"/>
        </w:rPr>
        <w:t>Real prediction of real performance</w:t>
      </w:r>
      <w:r w:rsidRPr="008D0DA3">
        <w:rPr>
          <w:rFonts w:eastAsia="MS Mincho"/>
          <w:color w:val="000000" w:themeColor="text1"/>
          <w:lang w:eastAsia="ja-JP"/>
        </w:rPr>
        <w:t xml:space="preserve">.  In J.R.Wilson, B. Norris, and T. Clarke, and A. Mills. (eds.), </w:t>
      </w:r>
      <w:r w:rsidRPr="008D0DA3">
        <w:rPr>
          <w:rFonts w:eastAsia="MS Mincho"/>
          <w:i/>
          <w:color w:val="000000" w:themeColor="text1"/>
          <w:lang w:eastAsia="ja-JP"/>
        </w:rPr>
        <w:t>People and Rail Systems</w:t>
      </w:r>
      <w:r w:rsidRPr="008D0DA3">
        <w:rPr>
          <w:rFonts w:eastAsia="MS Mincho"/>
          <w:color w:val="000000" w:themeColor="text1"/>
          <w:lang w:eastAsia="ja-JP"/>
        </w:rPr>
        <w:t>. Aldershot. Ashgate. 9 – 22.</w:t>
      </w:r>
    </w:p>
    <w:p w14:paraId="3E552F88" w14:textId="77777777" w:rsidR="008D58AD" w:rsidRPr="008D0DA3" w:rsidRDefault="008D58AD" w:rsidP="008D5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Moray, N. 2008. Subjective Mental Workload.  </w:t>
      </w:r>
      <w:r w:rsidRPr="008D0DA3">
        <w:rPr>
          <w:rFonts w:eastAsia="MS Mincho"/>
          <w:i/>
          <w:color w:val="000000" w:themeColor="text1"/>
          <w:lang w:eastAsia="ja-JP"/>
        </w:rPr>
        <w:t xml:space="preserve">Human Factors, 24, </w:t>
      </w:r>
      <w:r w:rsidRPr="008D0DA3">
        <w:rPr>
          <w:rFonts w:eastAsia="MS Mincho"/>
          <w:color w:val="000000" w:themeColor="text1"/>
          <w:lang w:eastAsia="ja-JP"/>
        </w:rPr>
        <w:t xml:space="preserve">481 – 496. </w:t>
      </w:r>
    </w:p>
    <w:p w14:paraId="650D3A76" w14:textId="77777777" w:rsidR="008D58AD" w:rsidRPr="008D0DA3" w:rsidRDefault="008D58AD" w:rsidP="008D5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Naweed, A., Rainbird, S., &amp; Chapman, J. 2015. Investigating the formal countermeasures and informal strategies used to mitigate SPAD risk in train driving, </w:t>
      </w:r>
      <w:r w:rsidRPr="008D0DA3">
        <w:rPr>
          <w:rFonts w:eastAsia="MS Mincho"/>
          <w:i/>
          <w:color w:val="000000" w:themeColor="text1"/>
          <w:lang w:eastAsia="ja-JP"/>
        </w:rPr>
        <w:t>Ergonomics</w:t>
      </w:r>
      <w:r w:rsidRPr="008D0DA3">
        <w:rPr>
          <w:rFonts w:eastAsia="MS Mincho"/>
          <w:color w:val="000000" w:themeColor="text1"/>
          <w:lang w:eastAsia="ja-JP"/>
        </w:rPr>
        <w:t>, DOI: 10.1080/00140139.2014.1001448</w:t>
      </w:r>
    </w:p>
    <w:p w14:paraId="4788BAB3" w14:textId="77777777" w:rsidR="008D58AD" w:rsidRPr="008D0DA3" w:rsidRDefault="008D58AD" w:rsidP="008D5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i/>
          <w:iCs/>
          <w:color w:val="000000" w:themeColor="text1"/>
          <w:lang w:eastAsia="ja-JP"/>
        </w:rPr>
      </w:pPr>
      <w:r w:rsidRPr="008D0DA3">
        <w:rPr>
          <w:rFonts w:eastAsia="MS Mincho"/>
          <w:color w:val="000000" w:themeColor="text1"/>
          <w:lang w:eastAsia="ja-JP"/>
        </w:rPr>
        <w:t xml:space="preserve">Moray, N., Neil, G., and Brophy, C.M. 1983. </w:t>
      </w:r>
      <w:r w:rsidRPr="008D0DA3">
        <w:rPr>
          <w:rFonts w:eastAsia="MS Mincho"/>
          <w:i/>
          <w:iCs/>
          <w:color w:val="000000" w:themeColor="text1"/>
          <w:lang w:eastAsia="ja-JP"/>
        </w:rPr>
        <w:t xml:space="preserve">Selection and </w:t>
      </w:r>
      <w:r w:rsidRPr="008D0DA3">
        <w:rPr>
          <w:rFonts w:eastAsia="MS Mincho"/>
          <w:i/>
          <w:iCs/>
          <w:color w:val="000000" w:themeColor="text1"/>
          <w:lang w:eastAsia="ja-JP"/>
        </w:rPr>
        <w:lastRenderedPageBreak/>
        <w:t>Behaviour of Fighter Controllers.  Contract Report, Ministry of Defence. London.</w:t>
      </w:r>
    </w:p>
    <w:p w14:paraId="636F4C34" w14:textId="77777777" w:rsidR="008D58AD" w:rsidRPr="008D0DA3" w:rsidRDefault="008D58AD" w:rsidP="008D5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Moray, N. and Rotenberg, I. 1989. Fault management in process control: eye movements and action. </w:t>
      </w:r>
      <w:r w:rsidRPr="008D0DA3">
        <w:rPr>
          <w:rFonts w:eastAsia="MS Mincho"/>
          <w:i/>
          <w:iCs/>
          <w:color w:val="000000" w:themeColor="text1"/>
          <w:lang w:eastAsia="ja-JP"/>
        </w:rPr>
        <w:t>Ergonomics, 32(11),</w:t>
      </w:r>
      <w:r w:rsidRPr="008D0DA3">
        <w:rPr>
          <w:rFonts w:eastAsia="MS Mincho"/>
          <w:color w:val="000000" w:themeColor="text1"/>
          <w:lang w:eastAsia="ja-JP"/>
        </w:rPr>
        <w:t xml:space="preserve"> 1319-1342.</w:t>
      </w:r>
    </w:p>
    <w:p w14:paraId="3FCB454D" w14:textId="77777777" w:rsidR="006624B2" w:rsidRPr="008D0DA3" w:rsidRDefault="006624B2" w:rsidP="006624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P</w:t>
      </w:r>
      <w:r w:rsidR="00437D41" w:rsidRPr="008D0DA3">
        <w:rPr>
          <w:rFonts w:eastAsia="MS Mincho"/>
          <w:color w:val="000000" w:themeColor="text1"/>
          <w:lang w:eastAsia="ja-JP"/>
        </w:rPr>
        <w:t>lant, K. L. and Stanton, N. A. 2012.</w:t>
      </w:r>
      <w:r w:rsidRPr="008D0DA3">
        <w:rPr>
          <w:rFonts w:eastAsia="MS Mincho"/>
          <w:color w:val="000000" w:themeColor="text1"/>
          <w:lang w:eastAsia="ja-JP"/>
        </w:rPr>
        <w:t xml:space="preserve"> Why did the pilots shut down the wrong engine? Explaining errors in context using Schema Theory and the Perceptual Cycle Model. Safety Science, 50 (2), 300-315.   </w:t>
      </w:r>
    </w:p>
    <w:p w14:paraId="742E6FB7" w14:textId="77777777" w:rsidR="006624B2" w:rsidRPr="008D0DA3" w:rsidRDefault="006624B2" w:rsidP="006624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Rafferty, L. A., St</w:t>
      </w:r>
      <w:r w:rsidR="00437D41" w:rsidRPr="008D0DA3">
        <w:rPr>
          <w:rFonts w:eastAsia="MS Mincho"/>
          <w:color w:val="000000" w:themeColor="text1"/>
          <w:lang w:eastAsia="ja-JP"/>
        </w:rPr>
        <w:t>anton, N. A. and Walker, G. H. 2013.</w:t>
      </w:r>
      <w:r w:rsidRPr="008D0DA3">
        <w:rPr>
          <w:rFonts w:eastAsia="MS Mincho"/>
          <w:color w:val="000000" w:themeColor="text1"/>
          <w:lang w:eastAsia="ja-JP"/>
        </w:rPr>
        <w:t xml:space="preserve"> Great Expectations: A thematic analysis of situation awareness in fratricide. Safety Science 56, 63-71.   </w:t>
      </w:r>
    </w:p>
    <w:p w14:paraId="3480AA08" w14:textId="77777777" w:rsidR="006624B2" w:rsidRPr="008D0DA3" w:rsidRDefault="00437D41" w:rsidP="006624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Reason, J  1990.</w:t>
      </w:r>
      <w:r w:rsidR="006624B2" w:rsidRPr="008D0DA3">
        <w:rPr>
          <w:rFonts w:eastAsia="MS Mincho"/>
          <w:color w:val="000000" w:themeColor="text1"/>
          <w:lang w:eastAsia="ja-JP"/>
        </w:rPr>
        <w:t xml:space="preserve"> </w:t>
      </w:r>
      <w:r w:rsidR="006624B2" w:rsidRPr="008D0DA3">
        <w:rPr>
          <w:rFonts w:eastAsia="MS Mincho"/>
          <w:i/>
          <w:color w:val="000000" w:themeColor="text1"/>
          <w:lang w:eastAsia="ja-JP"/>
        </w:rPr>
        <w:t>Human Error</w:t>
      </w:r>
      <w:r w:rsidR="006624B2" w:rsidRPr="008D0DA3">
        <w:rPr>
          <w:rFonts w:eastAsia="MS Mincho"/>
          <w:color w:val="000000" w:themeColor="text1"/>
          <w:lang w:eastAsia="ja-JP"/>
        </w:rPr>
        <w:t>.  Cambridge: Cambridge University Press.</w:t>
      </w:r>
    </w:p>
    <w:p w14:paraId="4707B3C5" w14:textId="77777777" w:rsidR="006624B2" w:rsidRPr="008D0DA3" w:rsidRDefault="006624B2" w:rsidP="006624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Revell, K. A. and Stanton, N. A. (2012) Models of models: filtering and bias rings in depiction of knowledge structures </w:t>
      </w:r>
      <w:r w:rsidRPr="008D0DA3">
        <w:rPr>
          <w:rFonts w:eastAsia="MS Mincho"/>
          <w:color w:val="000000" w:themeColor="text1"/>
          <w:lang w:eastAsia="ja-JP"/>
        </w:rPr>
        <w:lastRenderedPageBreak/>
        <w:t>and their implications for design. Ergonomics 55 (9), 1073-1092.   </w:t>
      </w:r>
    </w:p>
    <w:p w14:paraId="0D88759F" w14:textId="77777777" w:rsidR="006624B2" w:rsidRPr="008D0DA3" w:rsidRDefault="006624B2" w:rsidP="008D5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Salmon, P. M., Read, G. J. M., St</w:t>
      </w:r>
      <w:r w:rsidR="00437D41" w:rsidRPr="008D0DA3">
        <w:rPr>
          <w:rFonts w:eastAsia="MS Mincho"/>
          <w:color w:val="000000" w:themeColor="text1"/>
          <w:lang w:eastAsia="ja-JP"/>
        </w:rPr>
        <w:t>anton, N. A., and Lenne, M. G. 2013.</w:t>
      </w:r>
      <w:r w:rsidRPr="008D0DA3">
        <w:rPr>
          <w:rFonts w:eastAsia="MS Mincho"/>
          <w:color w:val="000000" w:themeColor="text1"/>
          <w:lang w:eastAsia="ja-JP"/>
        </w:rPr>
        <w:t xml:space="preserve"> The crash at Kerang: Investigating systemic and psychological factors leading to unintentional non-compliance at rail level crossings. Accident Analysis and Prevention, 50, 1278-1288.   </w:t>
      </w:r>
    </w:p>
    <w:p w14:paraId="4714FB33" w14:textId="77777777" w:rsidR="008D58AD" w:rsidRPr="008D0DA3" w:rsidRDefault="008D58AD" w:rsidP="008D5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Senders, J. W.  1964.  The human operator as a monitor and controller of multi-degree of freedom systems. </w:t>
      </w:r>
      <w:r w:rsidRPr="008D0DA3">
        <w:rPr>
          <w:rFonts w:eastAsia="MS Mincho"/>
          <w:i/>
          <w:iCs/>
          <w:color w:val="000000" w:themeColor="text1"/>
          <w:lang w:eastAsia="ja-JP"/>
        </w:rPr>
        <w:t>IEEE Transactions on Human Factors in Electronics, HFE-5,</w:t>
      </w:r>
      <w:r w:rsidRPr="008D0DA3">
        <w:rPr>
          <w:rFonts w:eastAsia="MS Mincho"/>
          <w:color w:val="000000" w:themeColor="text1"/>
          <w:lang w:eastAsia="ja-JP"/>
        </w:rPr>
        <w:t xml:space="preserve"> 2-5.</w:t>
      </w:r>
    </w:p>
    <w:p w14:paraId="0AF5B457" w14:textId="77777777" w:rsidR="008D58AD" w:rsidRPr="008D0DA3" w:rsidRDefault="008D58AD" w:rsidP="008D5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Senders, J. W., Elkind, J. I., Grignetti, M. C., and Smallwood, R. 1965. An investigation of the visual sampling behavior of human observers. </w:t>
      </w:r>
      <w:r w:rsidRPr="008D0DA3">
        <w:rPr>
          <w:rFonts w:eastAsia="MS Mincho"/>
          <w:i/>
          <w:iCs/>
          <w:color w:val="000000" w:themeColor="text1"/>
          <w:lang w:eastAsia="ja-JP"/>
        </w:rPr>
        <w:t>Technical Report NASA-3860.</w:t>
      </w:r>
      <w:r w:rsidRPr="008D0DA3">
        <w:rPr>
          <w:rFonts w:eastAsia="MS Mincho"/>
          <w:color w:val="000000" w:themeColor="text1"/>
          <w:lang w:eastAsia="ja-JP"/>
        </w:rPr>
        <w:t xml:space="preserve"> Cambridge, Mass. Bolt, Beranek, and Newman, Inc.</w:t>
      </w:r>
    </w:p>
    <w:p w14:paraId="0F1414CC" w14:textId="77777777" w:rsidR="008D58AD" w:rsidRDefault="008D58AD" w:rsidP="008D5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Stanton, N. A. and Baber, C. 2008. Modelling of human </w:t>
      </w:r>
      <w:r w:rsidRPr="008D0DA3">
        <w:rPr>
          <w:rFonts w:eastAsia="MS Mincho"/>
          <w:color w:val="000000" w:themeColor="text1"/>
          <w:lang w:eastAsia="ja-JP"/>
        </w:rPr>
        <w:lastRenderedPageBreak/>
        <w:t>alarm handling response times: a case study of the Ladbroke Grove rail accident in the UK.</w:t>
      </w:r>
      <w:r w:rsidRPr="008D0DA3">
        <w:rPr>
          <w:color w:val="000000" w:themeColor="text1"/>
        </w:rPr>
        <w:t xml:space="preserve"> </w:t>
      </w:r>
      <w:r w:rsidRPr="008D0DA3">
        <w:rPr>
          <w:rFonts w:eastAsia="MS Mincho"/>
          <w:i/>
          <w:color w:val="000000" w:themeColor="text1"/>
          <w:lang w:eastAsia="ja-JP"/>
        </w:rPr>
        <w:t>Ergonomics, 51,(4)</w:t>
      </w:r>
      <w:r w:rsidRPr="008D0DA3">
        <w:rPr>
          <w:rFonts w:eastAsia="MS Mincho"/>
          <w:color w:val="000000" w:themeColor="text1"/>
          <w:lang w:eastAsia="ja-JP"/>
        </w:rPr>
        <w:t>, 423–440.</w:t>
      </w:r>
    </w:p>
    <w:p w14:paraId="23B61825" w14:textId="231A59D9" w:rsidR="000462F8" w:rsidRPr="000462F8" w:rsidRDefault="000462F8" w:rsidP="000462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val="en-GB" w:eastAsia="ja-JP"/>
        </w:rPr>
      </w:pPr>
      <w:r w:rsidRPr="000462F8">
        <w:rPr>
          <w:rFonts w:eastAsia="MS Mincho"/>
          <w:color w:val="000000" w:themeColor="text1"/>
          <w:lang w:val="en-GB" w:eastAsia="ja-JP"/>
        </w:rPr>
        <w:t xml:space="preserve">Stanton, N.A., Stewart, R., Harris, D., Houghton, R.J., Baber, C., McMaster, R., Salmon, P., Hoyle. G., Walker, G., Young. M.S., Linsell, M., Dymott, R. and Green, D. (2006) Distributed situation awareness in dynamic systems: theoretical development and application of an ergonomics methodology.  </w:t>
      </w:r>
      <w:r w:rsidRPr="000462F8">
        <w:rPr>
          <w:rFonts w:eastAsia="MS Mincho"/>
          <w:color w:val="000000" w:themeColor="text1"/>
          <w:u w:val="single"/>
          <w:lang w:val="en-GB" w:eastAsia="ja-JP"/>
        </w:rPr>
        <w:t>Ergonomics</w:t>
      </w:r>
      <w:r w:rsidRPr="000462F8">
        <w:rPr>
          <w:rFonts w:eastAsia="MS Mincho"/>
          <w:color w:val="000000" w:themeColor="text1"/>
          <w:lang w:val="en-GB" w:eastAsia="ja-JP"/>
        </w:rPr>
        <w:t>, 49 (12-13), 1288-1311.</w:t>
      </w:r>
    </w:p>
    <w:p w14:paraId="106E8983" w14:textId="77777777" w:rsidR="006624B2" w:rsidRPr="008D0DA3" w:rsidRDefault="006624B2" w:rsidP="008D5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Stanton, N. A. and Walke</w:t>
      </w:r>
      <w:r w:rsidR="00437D41" w:rsidRPr="008D0DA3">
        <w:rPr>
          <w:rFonts w:eastAsia="MS Mincho"/>
          <w:color w:val="000000" w:themeColor="text1"/>
          <w:lang w:eastAsia="ja-JP"/>
        </w:rPr>
        <w:t>r, G. H. 2011.</w:t>
      </w:r>
      <w:r w:rsidRPr="008D0DA3">
        <w:rPr>
          <w:rFonts w:eastAsia="MS Mincho"/>
          <w:color w:val="000000" w:themeColor="text1"/>
          <w:lang w:eastAsia="ja-JP"/>
        </w:rPr>
        <w:t xml:space="preserve"> Exploring the psychological factors involved in the Ladbroke Grove rail accident. Accident Analysis &amp; Prevention, 43 (3), 1117-1127.   </w:t>
      </w:r>
    </w:p>
    <w:p w14:paraId="7B9E314A" w14:textId="77777777" w:rsidR="008D58AD" w:rsidRPr="008D0DA3" w:rsidRDefault="008D58AD" w:rsidP="008D5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Trick, L. M. and Pylyshin, Z. W. 1994. Why are small and large numbers enumerated differently? A limited-capacity pre-attentive stage in vision. </w:t>
      </w:r>
      <w:r w:rsidRPr="008D0DA3">
        <w:rPr>
          <w:rFonts w:eastAsia="MS Mincho"/>
          <w:i/>
          <w:color w:val="000000" w:themeColor="text1"/>
          <w:lang w:eastAsia="ja-JP"/>
        </w:rPr>
        <w:t>Psychological Review, 101(1),</w:t>
      </w:r>
      <w:r w:rsidRPr="008D0DA3">
        <w:rPr>
          <w:rFonts w:eastAsia="MS Mincho"/>
          <w:color w:val="000000" w:themeColor="text1"/>
          <w:lang w:eastAsia="ja-JP"/>
        </w:rPr>
        <w:t xml:space="preserve"> </w:t>
      </w:r>
      <w:r w:rsidRPr="008D0DA3">
        <w:rPr>
          <w:rFonts w:eastAsia="MS Mincho"/>
          <w:color w:val="000000" w:themeColor="text1"/>
          <w:lang w:eastAsia="ja-JP"/>
        </w:rPr>
        <w:lastRenderedPageBreak/>
        <w:t>80-102.</w:t>
      </w:r>
    </w:p>
    <w:p w14:paraId="7ED5E7C1" w14:textId="77777777" w:rsidR="008D58AD" w:rsidRPr="008D0DA3" w:rsidRDefault="008D58AD" w:rsidP="008D5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Van Esch, J.A., Koldenhof, E.E., van Doorn, A.J. And Koenderink, J. J. 1984: Spectral sensitivity and wavelength discrimination of the human peripheral visual field. </w:t>
      </w:r>
      <w:r w:rsidRPr="008D0DA3">
        <w:rPr>
          <w:rFonts w:eastAsia="MS Mincho"/>
          <w:i/>
          <w:iCs/>
          <w:color w:val="000000" w:themeColor="text1"/>
          <w:lang w:eastAsia="ja-JP"/>
        </w:rPr>
        <w:t>Journal of the Optical Society of America, A, 1, 443-450.</w:t>
      </w:r>
    </w:p>
    <w:p w14:paraId="6F28CB53" w14:textId="77777777" w:rsidR="008D58AD" w:rsidRPr="008D0DA3" w:rsidRDefault="008D58AD" w:rsidP="008D5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Watt, R. 2000. </w:t>
      </w:r>
      <w:r w:rsidRPr="008D0DA3">
        <w:rPr>
          <w:rFonts w:eastAsia="MS Mincho"/>
          <w:i/>
          <w:color w:val="000000" w:themeColor="text1"/>
          <w:lang w:eastAsia="ja-JP"/>
        </w:rPr>
        <w:t>Visibility Issues and Signal SN109 at Paddington</w:t>
      </w:r>
      <w:r w:rsidRPr="008D0DA3">
        <w:rPr>
          <w:rFonts w:eastAsia="MS Mincho"/>
          <w:color w:val="000000" w:themeColor="text1"/>
          <w:lang w:eastAsia="ja-JP"/>
        </w:rPr>
        <w:t xml:space="preserve">. Department of Psychology, University of Stirling.  Submission to Cullen Inquiry. </w:t>
      </w:r>
    </w:p>
    <w:p w14:paraId="0B0D24DE" w14:textId="77777777" w:rsidR="008D58AD" w:rsidRPr="008D0DA3" w:rsidRDefault="008D58AD" w:rsidP="008D5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WS Atkins Rail Investigative Services, 99817A1. Wilkins, S. J. 2000. </w:t>
      </w:r>
      <w:r w:rsidRPr="008D0DA3">
        <w:rPr>
          <w:rFonts w:eastAsia="MS Mincho"/>
          <w:i/>
          <w:color w:val="000000" w:themeColor="text1"/>
          <w:lang w:eastAsia="ja-JP"/>
        </w:rPr>
        <w:t>Ladbroke Grove</w:t>
      </w:r>
      <w:r w:rsidRPr="008D0DA3">
        <w:rPr>
          <w:rFonts w:eastAsia="MS Mincho"/>
          <w:color w:val="000000" w:themeColor="text1"/>
          <w:lang w:eastAsia="ja-JP"/>
        </w:rPr>
        <w:t xml:space="preserve"> </w:t>
      </w:r>
      <w:r w:rsidRPr="008D0DA3">
        <w:rPr>
          <w:rFonts w:eastAsia="MS Mincho"/>
          <w:i/>
          <w:color w:val="000000" w:themeColor="text1"/>
          <w:lang w:eastAsia="ja-JP"/>
        </w:rPr>
        <w:t>Collision 05/10/99: Signal Sighting</w:t>
      </w:r>
      <w:r w:rsidRPr="008D0DA3">
        <w:rPr>
          <w:rFonts w:eastAsia="MS Mincho"/>
          <w:color w:val="000000" w:themeColor="text1"/>
          <w:lang w:eastAsia="ja-JP"/>
        </w:rPr>
        <w:t xml:space="preserve">.  Submission to Cullen Inquiry </w:t>
      </w:r>
    </w:p>
    <w:p w14:paraId="124C19EA" w14:textId="77777777" w:rsidR="008D58AD" w:rsidRPr="008D0DA3" w:rsidRDefault="008D58AD" w:rsidP="008D5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WS Atkins Rail Investigative Services, 99817A2. Wilkins, S. J. 2000. </w:t>
      </w:r>
      <w:r w:rsidRPr="008D0DA3">
        <w:rPr>
          <w:rFonts w:eastAsia="MS Mincho"/>
          <w:i/>
          <w:color w:val="000000" w:themeColor="text1"/>
          <w:lang w:eastAsia="ja-JP"/>
        </w:rPr>
        <w:t>Ladbroke Grov</w:t>
      </w:r>
      <w:r w:rsidRPr="008D0DA3">
        <w:rPr>
          <w:rFonts w:eastAsia="MS Mincho"/>
          <w:color w:val="000000" w:themeColor="text1"/>
          <w:lang w:eastAsia="ja-JP"/>
        </w:rPr>
        <w:t xml:space="preserve">e </w:t>
      </w:r>
      <w:r w:rsidRPr="008D0DA3">
        <w:rPr>
          <w:rFonts w:eastAsia="MS Mincho"/>
          <w:i/>
          <w:color w:val="000000" w:themeColor="text1"/>
          <w:lang w:eastAsia="ja-JP"/>
        </w:rPr>
        <w:t>Collision 05/10/99: Signal Sighting</w:t>
      </w:r>
      <w:r w:rsidRPr="008D0DA3">
        <w:rPr>
          <w:rFonts w:eastAsia="MS Mincho"/>
          <w:color w:val="000000" w:themeColor="text1"/>
          <w:lang w:eastAsia="ja-JP"/>
        </w:rPr>
        <w:t xml:space="preserve">.  Submission to Cullen Inquiry </w:t>
      </w:r>
    </w:p>
    <w:p w14:paraId="0C8AE181" w14:textId="77777777" w:rsidR="008D58AD" w:rsidRPr="008D0DA3" w:rsidRDefault="008D58AD" w:rsidP="008D5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WS Atkins Rail Investigative Services 99817B. Wilkins, S. </w:t>
      </w:r>
      <w:r w:rsidRPr="008D0DA3">
        <w:rPr>
          <w:rFonts w:eastAsia="MS Mincho"/>
          <w:color w:val="000000" w:themeColor="text1"/>
          <w:lang w:eastAsia="ja-JP"/>
        </w:rPr>
        <w:lastRenderedPageBreak/>
        <w:t xml:space="preserve">J. 2000.  </w:t>
      </w:r>
      <w:r w:rsidRPr="008D0DA3">
        <w:rPr>
          <w:rFonts w:eastAsia="MS Mincho"/>
          <w:i/>
          <w:color w:val="000000" w:themeColor="text1"/>
          <w:lang w:eastAsia="ja-JP"/>
        </w:rPr>
        <w:t>Ladbroke Grove</w:t>
      </w:r>
      <w:r w:rsidRPr="008D0DA3">
        <w:rPr>
          <w:rFonts w:eastAsia="MS Mincho"/>
          <w:color w:val="000000" w:themeColor="text1"/>
          <w:lang w:eastAsia="ja-JP"/>
        </w:rPr>
        <w:t xml:space="preserve"> </w:t>
      </w:r>
      <w:r w:rsidRPr="008D0DA3">
        <w:rPr>
          <w:rFonts w:eastAsia="MS Mincho"/>
          <w:i/>
          <w:color w:val="000000" w:themeColor="text1"/>
          <w:lang w:eastAsia="ja-JP"/>
        </w:rPr>
        <w:t>Collision 05/10/99: Signal Sighting</w:t>
      </w:r>
      <w:r w:rsidRPr="008D0DA3">
        <w:rPr>
          <w:rFonts w:eastAsia="MS Mincho"/>
          <w:color w:val="000000" w:themeColor="text1"/>
          <w:lang w:eastAsia="ja-JP"/>
        </w:rPr>
        <w:t xml:space="preserve">.  Submission to Cullen Inquiry </w:t>
      </w:r>
    </w:p>
    <w:p w14:paraId="46F9CDE1" w14:textId="77777777" w:rsidR="008D58AD" w:rsidRPr="008D0DA3" w:rsidRDefault="008D58AD" w:rsidP="008D5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WS Atkins Rail Investigative Services 99817B </w:t>
      </w:r>
      <w:r w:rsidRPr="008D0DA3">
        <w:rPr>
          <w:rFonts w:eastAsia="MS Mincho"/>
          <w:i/>
          <w:color w:val="000000" w:themeColor="text1"/>
          <w:lang w:eastAsia="ja-JP"/>
        </w:rPr>
        <w:t>Addendum</w:t>
      </w:r>
      <w:r w:rsidRPr="008D0DA3">
        <w:rPr>
          <w:rFonts w:eastAsia="MS Mincho"/>
          <w:color w:val="000000" w:themeColor="text1"/>
          <w:lang w:eastAsia="ja-JP"/>
        </w:rPr>
        <w:t xml:space="preserve">. 2000. Submission to Cullen Inquiry </w:t>
      </w:r>
    </w:p>
    <w:p w14:paraId="785C1D88" w14:textId="77777777" w:rsidR="008D58AD" w:rsidRPr="008D0DA3" w:rsidRDefault="008D58AD" w:rsidP="008D5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i/>
          <w:color w:val="000000" w:themeColor="text1"/>
          <w:lang w:eastAsia="ja-JP"/>
        </w:rPr>
      </w:pPr>
      <w:r w:rsidRPr="008D0DA3">
        <w:rPr>
          <w:rFonts w:eastAsia="MS Mincho"/>
          <w:color w:val="000000" w:themeColor="text1"/>
          <w:lang w:eastAsia="ja-JP"/>
        </w:rPr>
        <w:t xml:space="preserve">WS Atkins Rail Investigative Services, 99817A1. McKenzie, D. H. 2000. </w:t>
      </w:r>
      <w:r w:rsidRPr="008D0DA3">
        <w:rPr>
          <w:rFonts w:eastAsia="MS Mincho"/>
          <w:i/>
          <w:color w:val="000000" w:themeColor="text1"/>
          <w:lang w:eastAsia="ja-JP"/>
        </w:rPr>
        <w:t>Ladbroke Grove Collision 05/10/99: Analysis of SSI Logging Tapes</w:t>
      </w:r>
      <w:r w:rsidRPr="008D0DA3">
        <w:rPr>
          <w:rFonts w:eastAsia="MS Mincho"/>
          <w:color w:val="000000" w:themeColor="text1"/>
          <w:lang w:eastAsia="ja-JP"/>
        </w:rPr>
        <w:t xml:space="preserve">  Submission to Cullen Inquiry </w:t>
      </w:r>
    </w:p>
    <w:p w14:paraId="00E5E0B9" w14:textId="77777777" w:rsidR="008D58AD" w:rsidRPr="008D0DA3" w:rsidRDefault="008D58AD" w:rsidP="008D5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i/>
          <w:color w:val="000000" w:themeColor="text1"/>
          <w:lang w:eastAsia="ja-JP"/>
        </w:rPr>
      </w:pPr>
      <w:r w:rsidRPr="008D0DA3">
        <w:rPr>
          <w:rFonts w:eastAsia="MS Mincho"/>
          <w:color w:val="000000" w:themeColor="text1"/>
          <w:lang w:eastAsia="ja-JP"/>
        </w:rPr>
        <w:t xml:space="preserve">WS Atkins Rail Investigative Services, 99817A1. Walter, K.  2000. </w:t>
      </w:r>
      <w:r w:rsidRPr="008D0DA3">
        <w:rPr>
          <w:rFonts w:eastAsia="MS Mincho"/>
          <w:i/>
          <w:color w:val="000000" w:themeColor="text1"/>
          <w:lang w:eastAsia="ja-JP"/>
        </w:rPr>
        <w:t>Professional discussion of findings</w:t>
      </w:r>
      <w:r w:rsidRPr="008D0DA3">
        <w:rPr>
          <w:rFonts w:eastAsia="MS Mincho"/>
          <w:color w:val="000000" w:themeColor="text1"/>
          <w:lang w:eastAsia="ja-JP"/>
        </w:rPr>
        <w:t xml:space="preserve">.  Submission to Cullen Inquiry </w:t>
      </w:r>
    </w:p>
    <w:p w14:paraId="0DEAC57E" w14:textId="77777777" w:rsidR="008D58AD" w:rsidRPr="008D0DA3" w:rsidRDefault="008D58AD" w:rsidP="008D5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8D0DA3">
        <w:rPr>
          <w:rFonts w:eastAsia="MS Mincho"/>
          <w:color w:val="000000" w:themeColor="text1"/>
          <w:lang w:eastAsia="ja-JP"/>
        </w:rPr>
        <w:t xml:space="preserve">WS Atkins Rail Investigative Services, 99819A. McKenzie, D. H. 1999.  </w:t>
      </w:r>
      <w:r w:rsidRPr="008D0DA3">
        <w:rPr>
          <w:rFonts w:eastAsia="MS Mincho"/>
          <w:i/>
          <w:color w:val="000000" w:themeColor="text1"/>
          <w:lang w:eastAsia="ja-JP"/>
        </w:rPr>
        <w:t>Ladbroke Grove Collision 1999 – Driver Aspect Sequences</w:t>
      </w:r>
      <w:r w:rsidRPr="008D0DA3">
        <w:rPr>
          <w:rFonts w:eastAsia="MS Mincho"/>
          <w:color w:val="000000" w:themeColor="text1"/>
          <w:lang w:eastAsia="ja-JP"/>
        </w:rPr>
        <w:t>. Submission to Cullen Inquiry.</w:t>
      </w:r>
    </w:p>
    <w:p w14:paraId="02A733AB" w14:textId="77777777" w:rsidR="008D58AD" w:rsidRPr="008D0DA3" w:rsidRDefault="008D58AD" w:rsidP="008D5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r w:rsidRPr="00CA691D">
        <w:rPr>
          <w:rFonts w:eastAsia="MS Mincho"/>
          <w:color w:val="000000" w:themeColor="text1"/>
          <w:lang w:val="de-DE" w:eastAsia="ja-JP"/>
        </w:rPr>
        <w:t xml:space="preserve">Zoer, I., Sluiter, J. K., &amp; Frings-Dresen, M. H. W. 2014. </w:t>
      </w:r>
      <w:r w:rsidRPr="008D0DA3">
        <w:rPr>
          <w:rFonts w:eastAsia="MS Mincho"/>
          <w:color w:val="000000" w:themeColor="text1"/>
          <w:lang w:eastAsia="ja-JP"/>
        </w:rPr>
        <w:t xml:space="preserve">Psychological work characteristics, psychological workload and associated psychological and cognitive requirements of </w:t>
      </w:r>
      <w:r w:rsidRPr="008D0DA3">
        <w:rPr>
          <w:rFonts w:eastAsia="MS Mincho"/>
          <w:color w:val="000000" w:themeColor="text1"/>
          <w:lang w:eastAsia="ja-JP"/>
        </w:rPr>
        <w:lastRenderedPageBreak/>
        <w:t>train drivers</w:t>
      </w:r>
      <w:r w:rsidRPr="008D0DA3">
        <w:rPr>
          <w:rFonts w:eastAsia="MS Mincho"/>
          <w:i/>
          <w:color w:val="000000" w:themeColor="text1"/>
          <w:lang w:eastAsia="ja-JP"/>
        </w:rPr>
        <w:t>, Ergonomics, 57:(10),</w:t>
      </w:r>
      <w:r w:rsidRPr="008D0DA3">
        <w:rPr>
          <w:rFonts w:eastAsia="MS Mincho"/>
          <w:color w:val="000000" w:themeColor="text1"/>
          <w:lang w:eastAsia="ja-JP"/>
        </w:rPr>
        <w:t xml:space="preserve"> 1473-1487, DOI: 10.1080/00140139.2014.938130</w:t>
      </w:r>
    </w:p>
    <w:p w14:paraId="6375CB46" w14:textId="77777777" w:rsidR="008D58AD" w:rsidRPr="008D0DA3" w:rsidRDefault="008D58AD" w:rsidP="008D5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color w:val="000000" w:themeColor="text1"/>
          <w:lang w:eastAsia="ja-JP"/>
        </w:rPr>
      </w:pPr>
    </w:p>
    <w:p w14:paraId="39041BB4" w14:textId="77777777" w:rsidR="008D58AD" w:rsidRPr="008D0DA3" w:rsidRDefault="008D58AD" w:rsidP="008D5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eastAsia="MS Mincho"/>
          <w:b/>
          <w:bCs/>
          <w:color w:val="000000" w:themeColor="text1"/>
          <w:lang w:eastAsia="ja-JP"/>
        </w:rPr>
      </w:pPr>
      <w:r w:rsidRPr="008D0DA3">
        <w:rPr>
          <w:rFonts w:eastAsia="MS Mincho"/>
          <w:b/>
          <w:bCs/>
          <w:color w:val="000000" w:themeColor="text1"/>
          <w:lang w:eastAsia="ja-JP"/>
        </w:rPr>
        <w:t>Acknowledgements</w:t>
      </w:r>
    </w:p>
    <w:p w14:paraId="6DA7A453" w14:textId="77777777" w:rsidR="008D58AD" w:rsidRPr="00B92CD8" w:rsidRDefault="008D58AD" w:rsidP="008D5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color w:val="000000" w:themeColor="text1"/>
        </w:rPr>
      </w:pPr>
      <w:r w:rsidRPr="008D0DA3">
        <w:rPr>
          <w:rFonts w:eastAsia="MS Mincho"/>
          <w:bCs/>
          <w:color w:val="000000" w:themeColor="text1"/>
          <w:lang w:eastAsia="ja-JP"/>
        </w:rPr>
        <w:t xml:space="preserve">This paper is based on an internal report originally prepared for the Health and Safety Executive of the United Kingdom. We thank Mr. S. Jones for permission to use that source and for the opportunity to ride in the cab of a train over the route on which the accident occurred in order to view the signal infrastructure and to obtain photographs for analysis.  Except for the data on driver eye-movements the technical data are derived from the final report of the Public Enquiry (The Cullen Report) and evidence cited therein.  The recording of in-service train drivers’ eye-movements was a challenging task, and relied on the goodwill and cooperation of drivers, train companies, trade unions, and </w:t>
      </w:r>
      <w:r w:rsidRPr="008D0DA3">
        <w:rPr>
          <w:rFonts w:eastAsia="MS Mincho"/>
          <w:bCs/>
          <w:color w:val="000000" w:themeColor="text1"/>
          <w:lang w:eastAsia="ja-JP"/>
        </w:rPr>
        <w:lastRenderedPageBreak/>
        <w:t xml:space="preserve">Railway Safety, who sponsored the empirical research. We thank the Railway Unions and their members for their cooperation, especially those drivers who participated in the eye-movement research. Natasha Merat and David Field collected and coded the data.  Finally, our then colleague and co-investigator on the Railway Safety project, Dr. Mark Bradshaw, died soon after that project was completed, and we dedicate this paper to him. </w:t>
      </w:r>
      <w:r w:rsidR="00B92B22" w:rsidRPr="008D0DA3">
        <w:rPr>
          <w:noProof/>
          <w:color w:val="000000" w:themeColor="text1"/>
          <w:lang w:val="en-GB" w:eastAsia="zh-CN"/>
        </w:rPr>
        <mc:AlternateContent>
          <mc:Choice Requires="wps">
            <w:drawing>
              <wp:anchor distT="0" distB="0" distL="114300" distR="114300" simplePos="0" relativeHeight="251658240" behindDoc="0" locked="0" layoutInCell="1" allowOverlap="1" wp14:anchorId="7268EAA9" wp14:editId="3DFF572C">
                <wp:simplePos x="0" y="0"/>
                <wp:positionH relativeFrom="column">
                  <wp:posOffset>1546860</wp:posOffset>
                </wp:positionH>
                <wp:positionV relativeFrom="paragraph">
                  <wp:posOffset>1292860</wp:posOffset>
                </wp:positionV>
                <wp:extent cx="28575" cy="175260"/>
                <wp:effectExtent l="0" t="0" r="22225" b="2540"/>
                <wp:wrapNone/>
                <wp:docPr id="86" name="Rectangle 1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 cy="175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7E8F3C2" w14:textId="77777777" w:rsidR="00A370B3" w:rsidRDefault="00A370B3" w:rsidP="008D58AD">
                            <w:r>
                              <w:rPr>
                                <w:rFonts w:ascii="Helvetica" w:hAnsi="Helvetica"/>
                                <w:color w:val="000000"/>
                                <w:sz w:val="16"/>
                                <w:szCs w:val="16"/>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268EAA9" id="Rectangle 112" o:spid="_x0000_s1185" style="position:absolute;margin-left:121.8pt;margin-top:101.8pt;width:2.25pt;height:13.8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" filled="f" stroked="f">
                <o:lock v:ext="edit" aspectratio="t"/>
                <v:textbox style="mso-fit-shape-to-text:t" inset="0,0,0,0">
                  <w:txbxContent>
                    <w:p w14:paraId="77E8F3C2" w14:textId="77777777" w:rsidR="00A370B3" w:rsidRDefault="00A370B3" w:rsidP="008D58AD">
                      <w:r>
                        <w:rPr>
                          <w:rFonts w:ascii="Helvetica" w:hAnsi="Helvetica"/>
                          <w:color w:val="000000"/>
                          <w:sz w:val="16"/>
                          <w:szCs w:val="16"/>
                        </w:rPr>
                        <w:t xml:space="preserve"> </w:t>
                      </w:r>
                    </w:p>
                  </w:txbxContent>
                </v:textbox>
              </v:rect>
            </w:pict>
          </mc:Fallback>
        </mc:AlternateContent>
      </w:r>
      <w:r w:rsidR="00B92B22" w:rsidRPr="008D0DA3">
        <w:rPr>
          <w:noProof/>
          <w:color w:val="000000" w:themeColor="text1"/>
          <w:lang w:val="en-GB" w:eastAsia="zh-CN"/>
        </w:rPr>
        <mc:AlternateContent>
          <mc:Choice Requires="wps">
            <w:drawing>
              <wp:anchor distT="0" distB="0" distL="114300" distR="114300" simplePos="0" relativeHeight="251657216" behindDoc="0" locked="0" layoutInCell="1" allowOverlap="1" wp14:anchorId="07BFFD8B" wp14:editId="6B6E66B4">
                <wp:simplePos x="0" y="0"/>
                <wp:positionH relativeFrom="column">
                  <wp:posOffset>5615305</wp:posOffset>
                </wp:positionH>
                <wp:positionV relativeFrom="paragraph">
                  <wp:posOffset>268605</wp:posOffset>
                </wp:positionV>
                <wp:extent cx="111760" cy="2007870"/>
                <wp:effectExtent l="0" t="0" r="0" b="0"/>
                <wp:wrapNone/>
                <wp:docPr id="78" name="Rectangle 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760" cy="200787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D6E42" id="Rectangle 86" o:spid="_x0000_s1026" style="position:absolute;margin-left:442.15pt;margin-top:21.15pt;width:8.8pt;height:15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" stroked="f">
                <o:lock v:ext="edit" aspectratio="t"/>
              </v:rect>
            </w:pict>
          </mc:Fallback>
        </mc:AlternateContent>
      </w:r>
      <w:r w:rsidR="00B92B22" w:rsidRPr="008D0DA3">
        <w:rPr>
          <w:noProof/>
          <w:color w:val="000000" w:themeColor="text1"/>
          <w:lang w:val="en-GB" w:eastAsia="zh-CN"/>
        </w:rPr>
        <mc:AlternateContent>
          <mc:Choice Requires="wps">
            <w:drawing>
              <wp:anchor distT="0" distB="0" distL="114300" distR="114300" simplePos="0" relativeHeight="251656192" behindDoc="0" locked="0" layoutInCell="1" allowOverlap="1" wp14:anchorId="056703DA" wp14:editId="5C0B6A6E">
                <wp:simplePos x="0" y="0"/>
                <wp:positionH relativeFrom="column">
                  <wp:posOffset>3289300</wp:posOffset>
                </wp:positionH>
                <wp:positionV relativeFrom="paragraph">
                  <wp:posOffset>-436880</wp:posOffset>
                </wp:positionV>
                <wp:extent cx="39370" cy="175260"/>
                <wp:effectExtent l="0" t="0" r="11430" b="2540"/>
                <wp:wrapNone/>
                <wp:docPr id="8"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370" cy="175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3360A48" w14:textId="77777777" w:rsidR="00A370B3" w:rsidRDefault="00A370B3" w:rsidP="008D58AD">
                            <w:r>
                              <w:rPr>
                                <w:rFonts w:ascii="Helvetica" w:hAnsi="Helvetica"/>
                                <w:color w:val="000000"/>
                                <w:sz w:val="22"/>
                                <w:szCs w:val="2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56703DA" id="Rectangle 6" o:spid="_x0000_s1186" style="position:absolute;margin-left:259pt;margin-top:-34.4pt;width:3.1pt;height:13.8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" filled="f" stroked="f">
                <o:lock v:ext="edit" aspectratio="t"/>
                <v:textbox style="mso-fit-shape-to-text:t" inset="0,0,0,0">
                  <w:txbxContent>
                    <w:p w14:paraId="23360A48" w14:textId="77777777" w:rsidR="00A370B3" w:rsidRDefault="00A370B3" w:rsidP="008D58AD">
                      <w:r>
                        <w:rPr>
                          <w:rFonts w:ascii="Helvetica" w:hAnsi="Helvetica"/>
                          <w:color w:val="000000"/>
                          <w:sz w:val="22"/>
                          <w:szCs w:val="22"/>
                        </w:rPr>
                        <w:t xml:space="preserve"> </w:t>
                      </w:r>
                    </w:p>
                  </w:txbxContent>
                </v:textbox>
              </v:rect>
            </w:pict>
          </mc:Fallback>
        </mc:AlternateContent>
      </w:r>
    </w:p>
    <w:p w14:paraId="5357FF7C" w14:textId="77777777" w:rsidR="00817BC0" w:rsidRPr="00B92CD8" w:rsidRDefault="00817BC0" w:rsidP="000D268E">
      <w:pPr>
        <w:spacing w:line="360" w:lineRule="auto"/>
        <w:rPr>
          <w:rFonts w:eastAsia="MS Mincho"/>
          <w:color w:val="000000" w:themeColor="text1"/>
          <w:lang w:eastAsia="ja-JP"/>
        </w:rPr>
      </w:pPr>
    </w:p>
    <w:p w14:paraId="71F11149" w14:textId="77777777" w:rsidR="00817BC0" w:rsidRPr="00B92CD8" w:rsidRDefault="00817BC0" w:rsidP="000D268E">
      <w:pPr>
        <w:spacing w:line="360" w:lineRule="auto"/>
        <w:rPr>
          <w:rFonts w:eastAsia="MS Mincho"/>
          <w:color w:val="000000" w:themeColor="text1"/>
          <w:lang w:eastAsia="ja-JP"/>
        </w:rPr>
      </w:pPr>
    </w:p>
    <w:p w14:paraId="4831042C" w14:textId="77777777" w:rsidR="007C5F7A" w:rsidRPr="00B92CD8" w:rsidRDefault="007C5F7A" w:rsidP="000D268E">
      <w:pPr>
        <w:spacing w:line="360" w:lineRule="auto"/>
        <w:rPr>
          <w:b/>
          <w:color w:val="000000" w:themeColor="text1"/>
        </w:rPr>
      </w:pPr>
    </w:p>
    <w:sectPr w:rsidR="007C5F7A" w:rsidRPr="00B92CD8" w:rsidSect="006548EE">
      <w:headerReference w:type="even" r:id="rId83"/>
      <w:headerReference w:type="default" r:id="rId84"/>
      <w:pgSz w:w="11900" w:h="16840"/>
      <w:pgMar w:top="1440" w:right="1469" w:bottom="1440" w:left="1469" w:header="706" w:footer="70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795DC0" w14:textId="77777777" w:rsidR="00CE73A7" w:rsidRDefault="00CE73A7" w:rsidP="00CC45D8">
      <w:r>
        <w:separator/>
      </w:r>
    </w:p>
  </w:endnote>
  <w:endnote w:type="continuationSeparator" w:id="0">
    <w:p w14:paraId="32F26704" w14:textId="77777777" w:rsidR="00CE73A7" w:rsidRDefault="00CE73A7" w:rsidP="00CC45D8">
      <w:r>
        <w:continuationSeparator/>
      </w:r>
    </w:p>
  </w:endnote>
  <w:endnote w:id="1">
    <w:p w14:paraId="39D8EBED" w14:textId="77777777" w:rsidR="00A370B3" w:rsidRPr="00905406" w:rsidRDefault="00A370B3" w:rsidP="00FA1A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MS Mincho"/>
          <w:lang w:eastAsia="ja-JP"/>
        </w:rPr>
      </w:pPr>
      <w:r w:rsidRPr="00905406">
        <w:rPr>
          <w:rFonts w:eastAsia="MS Mincho"/>
          <w:b/>
          <w:bCs/>
          <w:lang w:eastAsia="ja-JP"/>
        </w:rPr>
        <w:t>Notes</w:t>
      </w:r>
    </w:p>
    <w:p w14:paraId="51DFA602" w14:textId="77777777" w:rsidR="00A370B3" w:rsidRDefault="00A370B3" w:rsidP="00FA1A61">
      <w:pPr>
        <w:pStyle w:val="EndnoteText"/>
      </w:pPr>
    </w:p>
    <w:p w14:paraId="0BF07C70" w14:textId="77777777" w:rsidR="00A370B3" w:rsidRDefault="00A370B3" w:rsidP="00FA1A61">
      <w:pPr>
        <w:pStyle w:val="EndnoteText"/>
      </w:pPr>
      <w:r>
        <w:rPr>
          <w:rStyle w:val="EndnoteReference"/>
        </w:rPr>
        <w:endnoteRef/>
      </w:r>
      <w:r>
        <w:t xml:space="preserve"> Our italics.</w:t>
      </w:r>
    </w:p>
  </w:endnote>
  <w:endnote w:id="2">
    <w:p w14:paraId="23E282C5" w14:textId="77777777" w:rsidR="00A370B3" w:rsidRDefault="00A370B3" w:rsidP="00C271EB">
      <w:pPr>
        <w:pStyle w:val="EndnoteText"/>
      </w:pPr>
      <w:r>
        <w:rPr>
          <w:rStyle w:val="EndnoteReference"/>
        </w:rPr>
        <w:endnoteRef/>
      </w:r>
      <w:r>
        <w:t xml:space="preserve"> In the original paper by Groeger et al. 2004 this table is mistakenly labeled “ Fixations per second”.  The present legend is correct.</w:t>
      </w:r>
    </w:p>
  </w:endnote>
  <w:endnote w:id="3">
    <w:p w14:paraId="43BF8E3E" w14:textId="77777777" w:rsidR="00A370B3" w:rsidRPr="007C5F7A" w:rsidRDefault="00A370B3" w:rsidP="00C231A0">
      <w:pPr>
        <w:pStyle w:val="EndnoteText"/>
        <w:rPr>
          <w:b/>
        </w:rPr>
      </w:pPr>
      <w:r>
        <w:rPr>
          <w:rStyle w:val="EndnoteReference"/>
        </w:rPr>
        <w:endnoteRef/>
      </w:r>
      <w:r>
        <w:t xml:space="preserve"> Since the Public Inquiry large boards carrying track numbers have been placed beside each set of lamps. Other changes are planned in the modernisation of the railway. This paper is primarily concerned with the state of the system at the time the Ladbroke Grove accident occurred.</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830C0A" w14:textId="77777777" w:rsidR="00CE73A7" w:rsidRDefault="00CE73A7" w:rsidP="00CC45D8">
      <w:r>
        <w:separator/>
      </w:r>
    </w:p>
  </w:footnote>
  <w:footnote w:type="continuationSeparator" w:id="0">
    <w:p w14:paraId="7EED5B6C" w14:textId="77777777" w:rsidR="00CE73A7" w:rsidRDefault="00CE73A7" w:rsidP="00CC45D8">
      <w:r>
        <w:continuationSeparator/>
      </w:r>
    </w:p>
  </w:footnote>
  <w:footnote w:id="1">
    <w:p w14:paraId="5BC429FE" w14:textId="77777777" w:rsidR="00A370B3" w:rsidRDefault="00A370B3" w:rsidP="00B54BCC">
      <w:pPr>
        <w:pStyle w:val="FootnoteText"/>
      </w:pPr>
      <w:r>
        <w:rPr>
          <w:rStyle w:val="FootnoteReference"/>
        </w:rPr>
        <w:footnoteRef/>
      </w:r>
      <w:r>
        <w:t xml:space="preserve"> </w:t>
      </w:r>
      <w:hyperlink r:id="rId1" w:history="1">
        <w:r>
          <w:rPr>
            <w:rStyle w:val="Hyperlink"/>
          </w:rPr>
          <w:t>mo</w:t>
        </w:r>
        <w:r w:rsidRPr="008F7283">
          <w:rPr>
            <w:rStyle w:val="Hyperlink"/>
          </w:rPr>
          <w:t>ray2@wanadoo.fr</w:t>
        </w:r>
      </w:hyperlink>
      <w:r>
        <w:t xml:space="preserve"> </w:t>
      </w:r>
    </w:p>
  </w:footnote>
  <w:footnote w:id="2">
    <w:p w14:paraId="0F8BCDEB" w14:textId="77777777" w:rsidR="00A370B3" w:rsidRDefault="00A370B3" w:rsidP="00B54BCC">
      <w:pPr>
        <w:pStyle w:val="FootnoteText"/>
      </w:pPr>
      <w:r>
        <w:rPr>
          <w:rStyle w:val="FootnoteReference"/>
        </w:rPr>
        <w:footnoteRef/>
      </w:r>
      <w:r>
        <w:t xml:space="preserve"> </w:t>
      </w:r>
      <w:hyperlink r:id="rId2" w:history="1">
        <w:r w:rsidRPr="008F7283">
          <w:rPr>
            <w:rStyle w:val="Hyperlink"/>
          </w:rPr>
          <w:t>j.groeger@hull.ac.uk</w:t>
        </w:r>
      </w:hyperlink>
      <w:r>
        <w:t xml:space="preserve"> for eyemovement research</w:t>
      </w:r>
    </w:p>
  </w:footnote>
  <w:footnote w:id="3">
    <w:p w14:paraId="01675F48" w14:textId="77777777" w:rsidR="00A370B3" w:rsidRDefault="00A370B3">
      <w:pPr>
        <w:pStyle w:val="FootnoteText"/>
      </w:pPr>
      <w:r>
        <w:rPr>
          <w:rStyle w:val="FootnoteReference"/>
        </w:rPr>
        <w:footnoteRef/>
      </w:r>
      <w:r>
        <w:t xml:space="preserve"> </w:t>
      </w:r>
      <w:r w:rsidRPr="00970432">
        <w:t>N.Stanton@soton.ac.uk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F1A5A" w14:textId="77777777" w:rsidR="00A370B3" w:rsidRDefault="00A370B3" w:rsidP="00B02E93">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812AB76" w14:textId="77777777" w:rsidR="00A370B3" w:rsidRDefault="00A370B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FA7DE" w14:textId="77777777" w:rsidR="00A370B3" w:rsidRDefault="00A370B3" w:rsidP="00B02E93">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A691D">
      <w:rPr>
        <w:rStyle w:val="PageNumber"/>
        <w:noProof/>
      </w:rPr>
      <w:t>1</w:t>
    </w:r>
    <w:r>
      <w:rPr>
        <w:rStyle w:val="PageNumber"/>
      </w:rPr>
      <w:fldChar w:fldCharType="end"/>
    </w:r>
  </w:p>
  <w:p w14:paraId="70779F9A" w14:textId="77777777" w:rsidR="00A370B3" w:rsidRDefault="00A370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F3362112"/>
    <w:lvl w:ilvl="0" w:tplc="F670C4B6">
      <w:start w:val="1"/>
      <w:numFmt w:val="decimal"/>
      <w:lvlText w:val="%1."/>
      <w:lvlJc w:val="left"/>
      <w:pPr>
        <w:ind w:left="450" w:hanging="360"/>
      </w:pPr>
      <w:rPr>
        <w:b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5"/>
    <w:multiLevelType w:val="hybridMultilevel"/>
    <w:tmpl w:val="00000005"/>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6"/>
    <w:multiLevelType w:val="hybridMultilevel"/>
    <w:tmpl w:val="00000006"/>
    <w:lvl w:ilvl="0" w:tplc="000001F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20705DC"/>
    <w:multiLevelType w:val="hybridMultilevel"/>
    <w:tmpl w:val="7FA20CCC"/>
    <w:lvl w:ilvl="0" w:tplc="28B05CF8">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A3A5800"/>
    <w:multiLevelType w:val="hybridMultilevel"/>
    <w:tmpl w:val="910AC368"/>
    <w:lvl w:ilvl="0" w:tplc="F0B01468">
      <w:start w:val="1"/>
      <w:numFmt w:val="bullet"/>
      <w:lvlText w:val="•"/>
      <w:lvlJc w:val="left"/>
      <w:pPr>
        <w:tabs>
          <w:tab w:val="num" w:pos="720"/>
        </w:tabs>
        <w:ind w:left="720" w:hanging="360"/>
      </w:pPr>
      <w:rPr>
        <w:rFonts w:ascii="Times" w:hAnsi="Times" w:hint="default"/>
      </w:rPr>
    </w:lvl>
    <w:lvl w:ilvl="1" w:tplc="2F88E92A" w:tentative="1">
      <w:start w:val="1"/>
      <w:numFmt w:val="bullet"/>
      <w:lvlText w:val="•"/>
      <w:lvlJc w:val="left"/>
      <w:pPr>
        <w:tabs>
          <w:tab w:val="num" w:pos="1440"/>
        </w:tabs>
        <w:ind w:left="1440" w:hanging="360"/>
      </w:pPr>
      <w:rPr>
        <w:rFonts w:ascii="Times" w:hAnsi="Times" w:hint="default"/>
      </w:rPr>
    </w:lvl>
    <w:lvl w:ilvl="2" w:tplc="A87C390A" w:tentative="1">
      <w:start w:val="1"/>
      <w:numFmt w:val="bullet"/>
      <w:lvlText w:val="•"/>
      <w:lvlJc w:val="left"/>
      <w:pPr>
        <w:tabs>
          <w:tab w:val="num" w:pos="2160"/>
        </w:tabs>
        <w:ind w:left="2160" w:hanging="360"/>
      </w:pPr>
      <w:rPr>
        <w:rFonts w:ascii="Times" w:hAnsi="Times" w:hint="default"/>
      </w:rPr>
    </w:lvl>
    <w:lvl w:ilvl="3" w:tplc="88E2DC60" w:tentative="1">
      <w:start w:val="1"/>
      <w:numFmt w:val="bullet"/>
      <w:lvlText w:val="•"/>
      <w:lvlJc w:val="left"/>
      <w:pPr>
        <w:tabs>
          <w:tab w:val="num" w:pos="2880"/>
        </w:tabs>
        <w:ind w:left="2880" w:hanging="360"/>
      </w:pPr>
      <w:rPr>
        <w:rFonts w:ascii="Times" w:hAnsi="Times" w:hint="default"/>
      </w:rPr>
    </w:lvl>
    <w:lvl w:ilvl="4" w:tplc="E1AE54F2" w:tentative="1">
      <w:start w:val="1"/>
      <w:numFmt w:val="bullet"/>
      <w:lvlText w:val="•"/>
      <w:lvlJc w:val="left"/>
      <w:pPr>
        <w:tabs>
          <w:tab w:val="num" w:pos="3600"/>
        </w:tabs>
        <w:ind w:left="3600" w:hanging="360"/>
      </w:pPr>
      <w:rPr>
        <w:rFonts w:ascii="Times" w:hAnsi="Times" w:hint="default"/>
      </w:rPr>
    </w:lvl>
    <w:lvl w:ilvl="5" w:tplc="6270F5B4" w:tentative="1">
      <w:start w:val="1"/>
      <w:numFmt w:val="bullet"/>
      <w:lvlText w:val="•"/>
      <w:lvlJc w:val="left"/>
      <w:pPr>
        <w:tabs>
          <w:tab w:val="num" w:pos="4320"/>
        </w:tabs>
        <w:ind w:left="4320" w:hanging="360"/>
      </w:pPr>
      <w:rPr>
        <w:rFonts w:ascii="Times" w:hAnsi="Times" w:hint="default"/>
      </w:rPr>
    </w:lvl>
    <w:lvl w:ilvl="6" w:tplc="8342E026" w:tentative="1">
      <w:start w:val="1"/>
      <w:numFmt w:val="bullet"/>
      <w:lvlText w:val="•"/>
      <w:lvlJc w:val="left"/>
      <w:pPr>
        <w:tabs>
          <w:tab w:val="num" w:pos="5040"/>
        </w:tabs>
        <w:ind w:left="5040" w:hanging="360"/>
      </w:pPr>
      <w:rPr>
        <w:rFonts w:ascii="Times" w:hAnsi="Times" w:hint="default"/>
      </w:rPr>
    </w:lvl>
    <w:lvl w:ilvl="7" w:tplc="C366C662" w:tentative="1">
      <w:start w:val="1"/>
      <w:numFmt w:val="bullet"/>
      <w:lvlText w:val="•"/>
      <w:lvlJc w:val="left"/>
      <w:pPr>
        <w:tabs>
          <w:tab w:val="num" w:pos="5760"/>
        </w:tabs>
        <w:ind w:left="5760" w:hanging="360"/>
      </w:pPr>
      <w:rPr>
        <w:rFonts w:ascii="Times" w:hAnsi="Times" w:hint="default"/>
      </w:rPr>
    </w:lvl>
    <w:lvl w:ilvl="8" w:tplc="52B079A0" w:tentative="1">
      <w:start w:val="1"/>
      <w:numFmt w:val="bullet"/>
      <w:lvlText w:val="•"/>
      <w:lvlJc w:val="left"/>
      <w:pPr>
        <w:tabs>
          <w:tab w:val="num" w:pos="6480"/>
        </w:tabs>
        <w:ind w:left="6480" w:hanging="360"/>
      </w:pPr>
      <w:rPr>
        <w:rFonts w:ascii="Times" w:hAnsi="Times" w:hint="default"/>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hideSpellingErrors/>
  <w:hideGrammaticalErrors/>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5D8"/>
    <w:rsid w:val="00014443"/>
    <w:rsid w:val="00035391"/>
    <w:rsid w:val="0004109B"/>
    <w:rsid w:val="000462F8"/>
    <w:rsid w:val="000725FC"/>
    <w:rsid w:val="00082612"/>
    <w:rsid w:val="000C185C"/>
    <w:rsid w:val="000C22C4"/>
    <w:rsid w:val="000C318C"/>
    <w:rsid w:val="000C5708"/>
    <w:rsid w:val="000C71BD"/>
    <w:rsid w:val="000D268E"/>
    <w:rsid w:val="0010309C"/>
    <w:rsid w:val="00105E60"/>
    <w:rsid w:val="001149D3"/>
    <w:rsid w:val="001427C4"/>
    <w:rsid w:val="00145D6A"/>
    <w:rsid w:val="00147D6E"/>
    <w:rsid w:val="00165872"/>
    <w:rsid w:val="0018034D"/>
    <w:rsid w:val="00187216"/>
    <w:rsid w:val="001B3D8B"/>
    <w:rsid w:val="001F519D"/>
    <w:rsid w:val="002023EE"/>
    <w:rsid w:val="00232D82"/>
    <w:rsid w:val="0023763E"/>
    <w:rsid w:val="00247166"/>
    <w:rsid w:val="002A0A5E"/>
    <w:rsid w:val="002A1F44"/>
    <w:rsid w:val="002C5FA7"/>
    <w:rsid w:val="003011D7"/>
    <w:rsid w:val="00382F57"/>
    <w:rsid w:val="00383191"/>
    <w:rsid w:val="00385BCF"/>
    <w:rsid w:val="003B76BE"/>
    <w:rsid w:val="003F24AF"/>
    <w:rsid w:val="00434346"/>
    <w:rsid w:val="004344A9"/>
    <w:rsid w:val="00434F38"/>
    <w:rsid w:val="00437D41"/>
    <w:rsid w:val="00477170"/>
    <w:rsid w:val="004B44B6"/>
    <w:rsid w:val="00544ACD"/>
    <w:rsid w:val="005602C1"/>
    <w:rsid w:val="00574329"/>
    <w:rsid w:val="005B5826"/>
    <w:rsid w:val="005B6E0D"/>
    <w:rsid w:val="00605CA7"/>
    <w:rsid w:val="00610A7F"/>
    <w:rsid w:val="00610B94"/>
    <w:rsid w:val="00630C62"/>
    <w:rsid w:val="006548EE"/>
    <w:rsid w:val="006624B2"/>
    <w:rsid w:val="006A796D"/>
    <w:rsid w:val="006B2CC9"/>
    <w:rsid w:val="006B3195"/>
    <w:rsid w:val="007025A6"/>
    <w:rsid w:val="00703751"/>
    <w:rsid w:val="00716121"/>
    <w:rsid w:val="00761400"/>
    <w:rsid w:val="007648A9"/>
    <w:rsid w:val="007740AD"/>
    <w:rsid w:val="00795E8B"/>
    <w:rsid w:val="007C5F7A"/>
    <w:rsid w:val="007D6107"/>
    <w:rsid w:val="007E02F2"/>
    <w:rsid w:val="007E2EE3"/>
    <w:rsid w:val="007F6C19"/>
    <w:rsid w:val="0080644F"/>
    <w:rsid w:val="008127D3"/>
    <w:rsid w:val="00817BC0"/>
    <w:rsid w:val="00820775"/>
    <w:rsid w:val="008531BE"/>
    <w:rsid w:val="00885628"/>
    <w:rsid w:val="008D0DA3"/>
    <w:rsid w:val="008D352A"/>
    <w:rsid w:val="008D58AD"/>
    <w:rsid w:val="008D6438"/>
    <w:rsid w:val="008D7C79"/>
    <w:rsid w:val="008E5DDE"/>
    <w:rsid w:val="008F5706"/>
    <w:rsid w:val="00906149"/>
    <w:rsid w:val="00945794"/>
    <w:rsid w:val="009506F7"/>
    <w:rsid w:val="00960B94"/>
    <w:rsid w:val="00970432"/>
    <w:rsid w:val="0097434E"/>
    <w:rsid w:val="00977286"/>
    <w:rsid w:val="00977CD7"/>
    <w:rsid w:val="00994C45"/>
    <w:rsid w:val="009D4862"/>
    <w:rsid w:val="009F04BC"/>
    <w:rsid w:val="00A07543"/>
    <w:rsid w:val="00A14D10"/>
    <w:rsid w:val="00A2578D"/>
    <w:rsid w:val="00A2589A"/>
    <w:rsid w:val="00A27D3A"/>
    <w:rsid w:val="00A33D66"/>
    <w:rsid w:val="00A33E59"/>
    <w:rsid w:val="00A34E6F"/>
    <w:rsid w:val="00A370B3"/>
    <w:rsid w:val="00A57ADC"/>
    <w:rsid w:val="00A87A7B"/>
    <w:rsid w:val="00AC0CBD"/>
    <w:rsid w:val="00B02E93"/>
    <w:rsid w:val="00B10730"/>
    <w:rsid w:val="00B27F42"/>
    <w:rsid w:val="00B368D7"/>
    <w:rsid w:val="00B47CAD"/>
    <w:rsid w:val="00B54BCC"/>
    <w:rsid w:val="00B71F39"/>
    <w:rsid w:val="00B92B22"/>
    <w:rsid w:val="00B92CD8"/>
    <w:rsid w:val="00BB051C"/>
    <w:rsid w:val="00BD5D5C"/>
    <w:rsid w:val="00BE5DCE"/>
    <w:rsid w:val="00C0691C"/>
    <w:rsid w:val="00C231A0"/>
    <w:rsid w:val="00C271EB"/>
    <w:rsid w:val="00C308F4"/>
    <w:rsid w:val="00C33C70"/>
    <w:rsid w:val="00C67782"/>
    <w:rsid w:val="00C80C75"/>
    <w:rsid w:val="00CA691D"/>
    <w:rsid w:val="00CB3747"/>
    <w:rsid w:val="00CB5E4C"/>
    <w:rsid w:val="00CC45D8"/>
    <w:rsid w:val="00CC6AC1"/>
    <w:rsid w:val="00CD79ED"/>
    <w:rsid w:val="00CE73A7"/>
    <w:rsid w:val="00D01920"/>
    <w:rsid w:val="00D01C94"/>
    <w:rsid w:val="00D13C7E"/>
    <w:rsid w:val="00D231B9"/>
    <w:rsid w:val="00D23368"/>
    <w:rsid w:val="00D50893"/>
    <w:rsid w:val="00D65CCB"/>
    <w:rsid w:val="00D76F5F"/>
    <w:rsid w:val="00D8471D"/>
    <w:rsid w:val="00D84D9E"/>
    <w:rsid w:val="00D92476"/>
    <w:rsid w:val="00DC7C76"/>
    <w:rsid w:val="00E47316"/>
    <w:rsid w:val="00E645E0"/>
    <w:rsid w:val="00E8410E"/>
    <w:rsid w:val="00E9105C"/>
    <w:rsid w:val="00EB7239"/>
    <w:rsid w:val="00ED4355"/>
    <w:rsid w:val="00ED705A"/>
    <w:rsid w:val="00EE1B8C"/>
    <w:rsid w:val="00EF15D5"/>
    <w:rsid w:val="00F07EDE"/>
    <w:rsid w:val="00F12B64"/>
    <w:rsid w:val="00F2130E"/>
    <w:rsid w:val="00F25F23"/>
    <w:rsid w:val="00F43B36"/>
    <w:rsid w:val="00F51CF3"/>
    <w:rsid w:val="00F61AEC"/>
    <w:rsid w:val="00F80068"/>
    <w:rsid w:val="00FA1A61"/>
    <w:rsid w:val="00FC0147"/>
    <w:rsid w:val="00FE3933"/>
    <w:rsid w:val="00FE4F4E"/>
    <w:rsid w:val="00FE564F"/>
    <w:rsid w:val="00FE5E2A"/>
    <w:rsid w:val="00FF68BB"/>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224B097A"/>
  <w14:defaultImageDpi w14:val="300"/>
  <w15:docId w15:val="{43781694-21A3-4FDF-A3DC-2AAFEDBBD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45D8"/>
    <w:rPr>
      <w:rFonts w:eastAsia="Times New Roman"/>
      <w:sz w:val="24"/>
      <w:szCs w:val="24"/>
      <w:lang w:val="en-US"/>
    </w:rPr>
  </w:style>
  <w:style w:type="paragraph" w:styleId="Heading1">
    <w:name w:val="heading 1"/>
    <w:basedOn w:val="Normal"/>
    <w:link w:val="Heading1Char"/>
    <w:uiPriority w:val="9"/>
    <w:qFormat/>
    <w:rsid w:val="00D8471D"/>
    <w:pPr>
      <w:spacing w:before="100" w:beforeAutospacing="1" w:after="100" w:afterAutospacing="1"/>
      <w:outlineLvl w:val="0"/>
    </w:pPr>
    <w:rPr>
      <w:rFonts w:ascii="Times" w:eastAsia="MS Mincho" w:hAnsi="Times"/>
      <w:b/>
      <w:bCs/>
      <w:kern w:val="36"/>
      <w:sz w:val="48"/>
      <w:szCs w:val="4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3">
    <w:name w:val="Appendix 3"/>
    <w:basedOn w:val="Normal"/>
    <w:next w:val="Normal"/>
    <w:autoRedefine/>
    <w:rsid w:val="000C185C"/>
    <w:pPr>
      <w:keepNext/>
      <w:spacing w:before="160" w:after="240"/>
      <w:outlineLvl w:val="2"/>
    </w:pPr>
    <w:rPr>
      <w:b/>
      <w:kern w:val="22"/>
      <w:szCs w:val="22"/>
    </w:rPr>
  </w:style>
  <w:style w:type="paragraph" w:styleId="Header">
    <w:name w:val="header"/>
    <w:basedOn w:val="Normal"/>
    <w:link w:val="HeaderChar"/>
    <w:uiPriority w:val="99"/>
    <w:unhideWhenUsed/>
    <w:rsid w:val="00CC45D8"/>
    <w:pPr>
      <w:tabs>
        <w:tab w:val="center" w:pos="4320"/>
        <w:tab w:val="right" w:pos="8640"/>
      </w:tabs>
    </w:pPr>
  </w:style>
  <w:style w:type="character" w:customStyle="1" w:styleId="HeaderChar">
    <w:name w:val="Header Char"/>
    <w:basedOn w:val="DefaultParagraphFont"/>
    <w:link w:val="Header"/>
    <w:uiPriority w:val="99"/>
    <w:rsid w:val="00CC45D8"/>
  </w:style>
  <w:style w:type="character" w:styleId="PageNumber">
    <w:name w:val="page number"/>
    <w:uiPriority w:val="99"/>
    <w:semiHidden/>
    <w:unhideWhenUsed/>
    <w:rsid w:val="00CC45D8"/>
  </w:style>
  <w:style w:type="paragraph" w:styleId="FootnoteText">
    <w:name w:val="footnote text"/>
    <w:basedOn w:val="Normal"/>
    <w:link w:val="FootnoteTextChar"/>
    <w:uiPriority w:val="99"/>
    <w:unhideWhenUsed/>
    <w:rsid w:val="00B54BCC"/>
  </w:style>
  <w:style w:type="character" w:customStyle="1" w:styleId="FootnoteTextChar">
    <w:name w:val="Footnote Text Char"/>
    <w:link w:val="FootnoteText"/>
    <w:uiPriority w:val="99"/>
    <w:rsid w:val="00B54BCC"/>
    <w:rPr>
      <w:rFonts w:eastAsia="Times New Roman"/>
      <w:sz w:val="24"/>
      <w:szCs w:val="24"/>
      <w:lang w:val="en-US"/>
    </w:rPr>
  </w:style>
  <w:style w:type="character" w:styleId="FootnoteReference">
    <w:name w:val="footnote reference"/>
    <w:uiPriority w:val="99"/>
    <w:unhideWhenUsed/>
    <w:rsid w:val="00B54BCC"/>
    <w:rPr>
      <w:vertAlign w:val="superscript"/>
    </w:rPr>
  </w:style>
  <w:style w:type="character" w:styleId="Hyperlink">
    <w:name w:val="Hyperlink"/>
    <w:uiPriority w:val="99"/>
    <w:unhideWhenUsed/>
    <w:rsid w:val="00B54BCC"/>
    <w:rPr>
      <w:color w:val="0563C1"/>
      <w:u w:val="single"/>
    </w:rPr>
  </w:style>
  <w:style w:type="paragraph" w:styleId="Footer">
    <w:name w:val="footer"/>
    <w:basedOn w:val="Normal"/>
    <w:link w:val="FooterChar"/>
    <w:uiPriority w:val="99"/>
    <w:unhideWhenUsed/>
    <w:rsid w:val="00385BCF"/>
    <w:pPr>
      <w:tabs>
        <w:tab w:val="center" w:pos="4320"/>
        <w:tab w:val="right" w:pos="8640"/>
      </w:tabs>
    </w:pPr>
  </w:style>
  <w:style w:type="character" w:customStyle="1" w:styleId="FooterChar">
    <w:name w:val="Footer Char"/>
    <w:link w:val="Footer"/>
    <w:uiPriority w:val="99"/>
    <w:rsid w:val="00385BCF"/>
    <w:rPr>
      <w:rFonts w:eastAsia="Times New Roman"/>
      <w:sz w:val="24"/>
      <w:szCs w:val="24"/>
      <w:lang w:val="en-US"/>
    </w:rPr>
  </w:style>
  <w:style w:type="paragraph" w:styleId="EndnoteText">
    <w:name w:val="endnote text"/>
    <w:basedOn w:val="Normal"/>
    <w:link w:val="EndnoteTextChar"/>
    <w:uiPriority w:val="99"/>
    <w:unhideWhenUsed/>
    <w:rsid w:val="00FA1A61"/>
  </w:style>
  <w:style w:type="character" w:customStyle="1" w:styleId="EndnoteTextChar">
    <w:name w:val="Endnote Text Char"/>
    <w:link w:val="EndnoteText"/>
    <w:uiPriority w:val="99"/>
    <w:rsid w:val="00FA1A61"/>
    <w:rPr>
      <w:rFonts w:eastAsia="Times New Roman"/>
      <w:sz w:val="24"/>
      <w:szCs w:val="24"/>
      <w:lang w:val="en-US"/>
    </w:rPr>
  </w:style>
  <w:style w:type="character" w:styleId="EndnoteReference">
    <w:name w:val="endnote reference"/>
    <w:uiPriority w:val="99"/>
    <w:unhideWhenUsed/>
    <w:rsid w:val="00FA1A61"/>
    <w:rPr>
      <w:vertAlign w:val="superscript"/>
    </w:rPr>
  </w:style>
  <w:style w:type="paragraph" w:styleId="BalloonText">
    <w:name w:val="Balloon Text"/>
    <w:basedOn w:val="Normal"/>
    <w:link w:val="BalloonTextChar"/>
    <w:uiPriority w:val="99"/>
    <w:semiHidden/>
    <w:unhideWhenUsed/>
    <w:rsid w:val="00795E8B"/>
    <w:rPr>
      <w:rFonts w:ascii="Lucida Grande" w:hAnsi="Lucida Grande" w:cs="Lucida Grande"/>
      <w:sz w:val="18"/>
      <w:szCs w:val="18"/>
    </w:rPr>
  </w:style>
  <w:style w:type="character" w:customStyle="1" w:styleId="BalloonTextChar">
    <w:name w:val="Balloon Text Char"/>
    <w:link w:val="BalloonText"/>
    <w:uiPriority w:val="99"/>
    <w:semiHidden/>
    <w:rsid w:val="00795E8B"/>
    <w:rPr>
      <w:rFonts w:ascii="Lucida Grande" w:eastAsia="Times New Roman" w:hAnsi="Lucida Grande" w:cs="Lucida Grande"/>
      <w:sz w:val="18"/>
      <w:szCs w:val="18"/>
      <w:lang w:val="en-US"/>
    </w:rPr>
  </w:style>
  <w:style w:type="character" w:styleId="CommentReference">
    <w:name w:val="annotation reference"/>
    <w:uiPriority w:val="99"/>
    <w:semiHidden/>
    <w:unhideWhenUsed/>
    <w:rsid w:val="00795E8B"/>
    <w:rPr>
      <w:sz w:val="18"/>
      <w:szCs w:val="18"/>
    </w:rPr>
  </w:style>
  <w:style w:type="paragraph" w:styleId="CommentText">
    <w:name w:val="annotation text"/>
    <w:basedOn w:val="Normal"/>
    <w:link w:val="CommentTextChar"/>
    <w:uiPriority w:val="99"/>
    <w:semiHidden/>
    <w:unhideWhenUsed/>
    <w:rsid w:val="00795E8B"/>
  </w:style>
  <w:style w:type="character" w:customStyle="1" w:styleId="CommentTextChar">
    <w:name w:val="Comment Text Char"/>
    <w:link w:val="CommentText"/>
    <w:uiPriority w:val="99"/>
    <w:semiHidden/>
    <w:rsid w:val="00795E8B"/>
    <w:rPr>
      <w:rFonts w:eastAsia="Times New Roman"/>
      <w:sz w:val="24"/>
      <w:szCs w:val="24"/>
      <w:lang w:val="en-US"/>
    </w:rPr>
  </w:style>
  <w:style w:type="paragraph" w:styleId="CommentSubject">
    <w:name w:val="annotation subject"/>
    <w:basedOn w:val="CommentText"/>
    <w:next w:val="CommentText"/>
    <w:link w:val="CommentSubjectChar"/>
    <w:uiPriority w:val="99"/>
    <w:semiHidden/>
    <w:unhideWhenUsed/>
    <w:rsid w:val="00795E8B"/>
    <w:rPr>
      <w:b/>
      <w:bCs/>
      <w:sz w:val="20"/>
      <w:szCs w:val="20"/>
    </w:rPr>
  </w:style>
  <w:style w:type="character" w:customStyle="1" w:styleId="CommentSubjectChar">
    <w:name w:val="Comment Subject Char"/>
    <w:link w:val="CommentSubject"/>
    <w:uiPriority w:val="99"/>
    <w:semiHidden/>
    <w:rsid w:val="00795E8B"/>
    <w:rPr>
      <w:rFonts w:eastAsia="Times New Roman"/>
      <w:b/>
      <w:bCs/>
      <w:sz w:val="24"/>
      <w:szCs w:val="24"/>
      <w:lang w:val="en-US"/>
    </w:rPr>
  </w:style>
  <w:style w:type="character" w:customStyle="1" w:styleId="Heading1Char">
    <w:name w:val="Heading 1 Char"/>
    <w:link w:val="Heading1"/>
    <w:uiPriority w:val="9"/>
    <w:rsid w:val="00D8471D"/>
    <w:rPr>
      <w:rFonts w:ascii="Times" w:hAnsi="Times"/>
      <w:b/>
      <w:bCs/>
      <w:kern w:val="36"/>
      <w:sz w:val="48"/>
      <w:szCs w:val="48"/>
    </w:rPr>
  </w:style>
  <w:style w:type="paragraph" w:styleId="BodyText">
    <w:name w:val="Body Text"/>
    <w:basedOn w:val="Normal"/>
    <w:link w:val="BodyTextChar"/>
    <w:uiPriority w:val="1"/>
    <w:qFormat/>
    <w:rsid w:val="003011D7"/>
    <w:pPr>
      <w:widowControl w:val="0"/>
      <w:ind w:left="492"/>
    </w:pPr>
    <w:rPr>
      <w:sz w:val="22"/>
      <w:szCs w:val="22"/>
    </w:rPr>
  </w:style>
  <w:style w:type="character" w:customStyle="1" w:styleId="BodyTextChar">
    <w:name w:val="Body Text Char"/>
    <w:basedOn w:val="DefaultParagraphFont"/>
    <w:link w:val="BodyText"/>
    <w:uiPriority w:val="1"/>
    <w:rsid w:val="003011D7"/>
    <w:rPr>
      <w:rFonts w:eastAsia="Times New Roman"/>
      <w:sz w:val="22"/>
      <w:szCs w:val="22"/>
      <w:lang w:val="en-US"/>
    </w:rPr>
  </w:style>
  <w:style w:type="paragraph" w:customStyle="1" w:styleId="TableParagraph">
    <w:name w:val="Table Paragraph"/>
    <w:basedOn w:val="Normal"/>
    <w:uiPriority w:val="1"/>
    <w:qFormat/>
    <w:rsid w:val="003011D7"/>
    <w:pPr>
      <w:widowControl w:val="0"/>
    </w:pPr>
    <w:rPr>
      <w:rFonts w:ascii="Cambria" w:eastAsia="Cambria" w:hAnsi="Cambr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809650">
      <w:bodyDiv w:val="1"/>
      <w:marLeft w:val="0"/>
      <w:marRight w:val="0"/>
      <w:marTop w:val="0"/>
      <w:marBottom w:val="0"/>
      <w:divBdr>
        <w:top w:val="none" w:sz="0" w:space="0" w:color="auto"/>
        <w:left w:val="none" w:sz="0" w:space="0" w:color="auto"/>
        <w:bottom w:val="none" w:sz="0" w:space="0" w:color="auto"/>
        <w:right w:val="none" w:sz="0" w:space="0" w:color="auto"/>
      </w:divBdr>
    </w:div>
    <w:div w:id="1043600261">
      <w:bodyDiv w:val="1"/>
      <w:marLeft w:val="0"/>
      <w:marRight w:val="0"/>
      <w:marTop w:val="0"/>
      <w:marBottom w:val="0"/>
      <w:divBdr>
        <w:top w:val="none" w:sz="0" w:space="0" w:color="auto"/>
        <w:left w:val="none" w:sz="0" w:space="0" w:color="auto"/>
        <w:bottom w:val="none" w:sz="0" w:space="0" w:color="auto"/>
        <w:right w:val="none" w:sz="0" w:space="0" w:color="auto"/>
      </w:divBdr>
      <w:divsChild>
        <w:div w:id="8875497">
          <w:marLeft w:val="547"/>
          <w:marRight w:val="0"/>
          <w:marTop w:val="0"/>
          <w:marBottom w:val="218"/>
          <w:divBdr>
            <w:top w:val="none" w:sz="0" w:space="0" w:color="auto"/>
            <w:left w:val="none" w:sz="0" w:space="0" w:color="auto"/>
            <w:bottom w:val="none" w:sz="0" w:space="0" w:color="auto"/>
            <w:right w:val="none" w:sz="0" w:space="0" w:color="auto"/>
          </w:divBdr>
        </w:div>
        <w:div w:id="271669164">
          <w:marLeft w:val="547"/>
          <w:marRight w:val="0"/>
          <w:marTop w:val="0"/>
          <w:marBottom w:val="218"/>
          <w:divBdr>
            <w:top w:val="none" w:sz="0" w:space="0" w:color="auto"/>
            <w:left w:val="none" w:sz="0" w:space="0" w:color="auto"/>
            <w:bottom w:val="none" w:sz="0" w:space="0" w:color="auto"/>
            <w:right w:val="none" w:sz="0" w:space="0" w:color="auto"/>
          </w:divBdr>
        </w:div>
        <w:div w:id="750199308">
          <w:marLeft w:val="547"/>
          <w:marRight w:val="0"/>
          <w:marTop w:val="0"/>
          <w:marBottom w:val="218"/>
          <w:divBdr>
            <w:top w:val="none" w:sz="0" w:space="0" w:color="auto"/>
            <w:left w:val="none" w:sz="0" w:space="0" w:color="auto"/>
            <w:bottom w:val="none" w:sz="0" w:space="0" w:color="auto"/>
            <w:right w:val="none" w:sz="0" w:space="0" w:color="auto"/>
          </w:divBdr>
        </w:div>
        <w:div w:id="844242866">
          <w:marLeft w:val="547"/>
          <w:marRight w:val="0"/>
          <w:marTop w:val="0"/>
          <w:marBottom w:val="218"/>
          <w:divBdr>
            <w:top w:val="none" w:sz="0" w:space="0" w:color="auto"/>
            <w:left w:val="none" w:sz="0" w:space="0" w:color="auto"/>
            <w:bottom w:val="none" w:sz="0" w:space="0" w:color="auto"/>
            <w:right w:val="none" w:sz="0" w:space="0" w:color="auto"/>
          </w:divBdr>
        </w:div>
        <w:div w:id="1180773761">
          <w:marLeft w:val="547"/>
          <w:marRight w:val="0"/>
          <w:marTop w:val="0"/>
          <w:marBottom w:val="218"/>
          <w:divBdr>
            <w:top w:val="none" w:sz="0" w:space="0" w:color="auto"/>
            <w:left w:val="none" w:sz="0" w:space="0" w:color="auto"/>
            <w:bottom w:val="none" w:sz="0" w:space="0" w:color="auto"/>
            <w:right w:val="none" w:sz="0" w:space="0" w:color="auto"/>
          </w:divBdr>
        </w:div>
        <w:div w:id="1231425736">
          <w:marLeft w:val="547"/>
          <w:marRight w:val="0"/>
          <w:marTop w:val="0"/>
          <w:marBottom w:val="218"/>
          <w:divBdr>
            <w:top w:val="none" w:sz="0" w:space="0" w:color="auto"/>
            <w:left w:val="none" w:sz="0" w:space="0" w:color="auto"/>
            <w:bottom w:val="none" w:sz="0" w:space="0" w:color="auto"/>
            <w:right w:val="none" w:sz="0" w:space="0" w:color="auto"/>
          </w:divBdr>
        </w:div>
        <w:div w:id="1353386376">
          <w:marLeft w:val="547"/>
          <w:marRight w:val="0"/>
          <w:marTop w:val="0"/>
          <w:marBottom w:val="218"/>
          <w:divBdr>
            <w:top w:val="none" w:sz="0" w:space="0" w:color="auto"/>
            <w:left w:val="none" w:sz="0" w:space="0" w:color="auto"/>
            <w:bottom w:val="none" w:sz="0" w:space="0" w:color="auto"/>
            <w:right w:val="none" w:sz="0" w:space="0" w:color="auto"/>
          </w:divBdr>
        </w:div>
        <w:div w:id="1452552083">
          <w:marLeft w:val="547"/>
          <w:marRight w:val="0"/>
          <w:marTop w:val="0"/>
          <w:marBottom w:val="218"/>
          <w:divBdr>
            <w:top w:val="none" w:sz="0" w:space="0" w:color="auto"/>
            <w:left w:val="none" w:sz="0" w:space="0" w:color="auto"/>
            <w:bottom w:val="none" w:sz="0" w:space="0" w:color="auto"/>
            <w:right w:val="none" w:sz="0" w:space="0" w:color="auto"/>
          </w:divBdr>
        </w:div>
        <w:div w:id="1453859368">
          <w:marLeft w:val="547"/>
          <w:marRight w:val="0"/>
          <w:marTop w:val="0"/>
          <w:marBottom w:val="218"/>
          <w:divBdr>
            <w:top w:val="none" w:sz="0" w:space="0" w:color="auto"/>
            <w:left w:val="none" w:sz="0" w:space="0" w:color="auto"/>
            <w:bottom w:val="none" w:sz="0" w:space="0" w:color="auto"/>
            <w:right w:val="none" w:sz="0" w:space="0" w:color="auto"/>
          </w:divBdr>
        </w:div>
        <w:div w:id="1556430049">
          <w:marLeft w:val="547"/>
          <w:marRight w:val="0"/>
          <w:marTop w:val="0"/>
          <w:marBottom w:val="218"/>
          <w:divBdr>
            <w:top w:val="none" w:sz="0" w:space="0" w:color="auto"/>
            <w:left w:val="none" w:sz="0" w:space="0" w:color="auto"/>
            <w:bottom w:val="none" w:sz="0" w:space="0" w:color="auto"/>
            <w:right w:val="none" w:sz="0" w:space="0" w:color="auto"/>
          </w:divBdr>
        </w:div>
        <w:div w:id="1634142463">
          <w:marLeft w:val="547"/>
          <w:marRight w:val="0"/>
          <w:marTop w:val="0"/>
          <w:marBottom w:val="218"/>
          <w:divBdr>
            <w:top w:val="none" w:sz="0" w:space="0" w:color="auto"/>
            <w:left w:val="none" w:sz="0" w:space="0" w:color="auto"/>
            <w:bottom w:val="none" w:sz="0" w:space="0" w:color="auto"/>
            <w:right w:val="none" w:sz="0" w:space="0" w:color="auto"/>
          </w:divBdr>
        </w:div>
        <w:div w:id="1951038782">
          <w:marLeft w:val="547"/>
          <w:marRight w:val="0"/>
          <w:marTop w:val="0"/>
          <w:marBottom w:val="218"/>
          <w:divBdr>
            <w:top w:val="none" w:sz="0" w:space="0" w:color="auto"/>
            <w:left w:val="none" w:sz="0" w:space="0" w:color="auto"/>
            <w:bottom w:val="none" w:sz="0" w:space="0" w:color="auto"/>
            <w:right w:val="none" w:sz="0" w:space="0" w:color="auto"/>
          </w:divBdr>
        </w:div>
        <w:div w:id="2104956436">
          <w:marLeft w:val="547"/>
          <w:marRight w:val="0"/>
          <w:marTop w:val="0"/>
          <w:marBottom w:val="218"/>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emf"/><Relationship Id="rId84" Type="http://schemas.openxmlformats.org/officeDocument/2006/relationships/header" Target="header2.xml"/><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jpe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w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jpe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jpe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jpeg"/><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mailto:j.groeger@hull.ac.uk" TargetMode="External"/><Relationship Id="rId1" Type="http://schemas.openxmlformats.org/officeDocument/2006/relationships/hyperlink" Target="mailto:Moray2@wanadoo.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10625</Words>
  <Characters>60563</Characters>
  <Application>Microsoft Office Word</Application>
  <DocSecurity>4</DocSecurity>
  <Lines>504</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71046</CharactersWithSpaces>
  <SharedDoc>false</SharedDoc>
  <HLinks>
    <vt:vector size="12" baseType="variant">
      <vt:variant>
        <vt:i4>2687083</vt:i4>
      </vt:variant>
      <vt:variant>
        <vt:i4>3</vt:i4>
      </vt:variant>
      <vt:variant>
        <vt:i4>0</vt:i4>
      </vt:variant>
      <vt:variant>
        <vt:i4>5</vt:i4>
      </vt:variant>
      <vt:variant>
        <vt:lpwstr>mailto:j.groeger@hull.ac.uk</vt:lpwstr>
      </vt:variant>
      <vt:variant>
        <vt:lpwstr/>
      </vt:variant>
      <vt:variant>
        <vt:i4>7798786</vt:i4>
      </vt:variant>
      <vt:variant>
        <vt:i4>0</vt:i4>
      </vt:variant>
      <vt:variant>
        <vt:i4>0</vt:i4>
      </vt:variant>
      <vt:variant>
        <vt:i4>5</vt:i4>
      </vt:variant>
      <vt:variant>
        <vt:lpwstr>mailto:Moray2@wanadoo.fr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Neville Moray</dc:creator>
  <cp:keywords/>
  <dc:description/>
  <cp:lastModifiedBy>Richardson J.</cp:lastModifiedBy>
  <cp:revision>2</cp:revision>
  <cp:lastPrinted>2015-06-08T08:54:00Z</cp:lastPrinted>
  <dcterms:created xsi:type="dcterms:W3CDTF">2016-04-19T12:02:00Z</dcterms:created>
  <dcterms:modified xsi:type="dcterms:W3CDTF">2016-04-19T12:02:00Z</dcterms:modified>
</cp:coreProperties>
</file>